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F7CD2" w14:textId="0840EF75" w:rsidR="00E50A75" w:rsidRPr="00607A1E" w:rsidRDefault="00250EDE" w:rsidP="00607A1E">
      <w:pPr>
        <w:spacing w:after="0"/>
        <w:jc w:val="center"/>
        <w:rPr>
          <w:rFonts w:ascii="Shonar Bangla" w:hAnsi="Shonar Bangla" w:cs="Shonar Bangla"/>
          <w:b/>
          <w:bCs/>
          <w:sz w:val="28"/>
          <w:szCs w:val="28"/>
        </w:rPr>
      </w:pPr>
      <w:r w:rsidRPr="00607A1E">
        <w:rPr>
          <w:rFonts w:ascii="Shonar Bangla" w:hAnsi="Shonar Bangla" w:cs="Shonar Bangla"/>
          <w:b/>
          <w:bCs/>
          <w:sz w:val="28"/>
          <w:szCs w:val="28"/>
        </w:rPr>
        <w:t xml:space="preserve">DR. </w:t>
      </w:r>
      <w:r w:rsidR="00C61842" w:rsidRPr="00607A1E">
        <w:rPr>
          <w:rFonts w:ascii="Shonar Bangla" w:hAnsi="Shonar Bangla" w:cs="Shonar Bangla"/>
          <w:b/>
          <w:bCs/>
          <w:sz w:val="28"/>
          <w:szCs w:val="28"/>
        </w:rPr>
        <w:t>BRIAN CULP</w:t>
      </w:r>
    </w:p>
    <w:p w14:paraId="64B12DF7" w14:textId="12F30417" w:rsidR="00C61842" w:rsidRPr="00607A1E" w:rsidRDefault="00C61842" w:rsidP="00607A1E">
      <w:pPr>
        <w:spacing w:after="0"/>
        <w:jc w:val="center"/>
        <w:rPr>
          <w:rFonts w:ascii="Shonar Bangla" w:hAnsi="Shonar Bangla" w:cs="Shonar Bangla"/>
          <w:b/>
          <w:bCs/>
          <w:sz w:val="28"/>
          <w:szCs w:val="28"/>
        </w:rPr>
      </w:pPr>
      <w:r w:rsidRPr="00607A1E">
        <w:rPr>
          <w:rFonts w:ascii="Shonar Bangla" w:hAnsi="Shonar Bangla" w:cs="Shonar Bangla"/>
          <w:b/>
          <w:bCs/>
          <w:sz w:val="28"/>
          <w:szCs w:val="28"/>
        </w:rPr>
        <w:t>Kennesaw State University</w:t>
      </w:r>
    </w:p>
    <w:p w14:paraId="61863EF3" w14:textId="77777777" w:rsidR="00F00550" w:rsidRDefault="00F00550" w:rsidP="00607A1E">
      <w:pPr>
        <w:spacing w:after="0"/>
        <w:jc w:val="center"/>
        <w:rPr>
          <w:rFonts w:ascii="Shonar Bangla" w:hAnsi="Shonar Bangla" w:cs="Shonar Bangla"/>
          <w:sz w:val="24"/>
          <w:szCs w:val="24"/>
        </w:rPr>
      </w:pPr>
      <w:r>
        <w:rPr>
          <w:rFonts w:ascii="Shonar Bangla" w:hAnsi="Shonar Bangla" w:cs="Shonar Bangla"/>
          <w:sz w:val="24"/>
          <w:szCs w:val="24"/>
        </w:rPr>
        <w:t>Wellstar College of Health and Human Services</w:t>
      </w:r>
    </w:p>
    <w:p w14:paraId="3F944C08" w14:textId="77777777" w:rsidR="00F00550" w:rsidRDefault="007F2C00" w:rsidP="00607A1E">
      <w:pPr>
        <w:spacing w:after="0"/>
        <w:jc w:val="center"/>
        <w:rPr>
          <w:rFonts w:ascii="Shonar Bangla" w:hAnsi="Shonar Bangla" w:cs="Shonar Bangla"/>
          <w:sz w:val="24"/>
          <w:szCs w:val="24"/>
        </w:rPr>
      </w:pPr>
      <w:r w:rsidRPr="00607A1E">
        <w:rPr>
          <w:rFonts w:ascii="Shonar Bangla" w:hAnsi="Shonar Bangla" w:cs="Shonar Bangla"/>
          <w:sz w:val="24"/>
          <w:szCs w:val="24"/>
        </w:rPr>
        <w:t xml:space="preserve">Kennesaw State University </w:t>
      </w:r>
    </w:p>
    <w:p w14:paraId="2074FA9D" w14:textId="725FF342" w:rsidR="00F00550" w:rsidRDefault="007F2C00" w:rsidP="00607A1E">
      <w:pPr>
        <w:spacing w:after="0"/>
        <w:jc w:val="center"/>
        <w:rPr>
          <w:rFonts w:ascii="Shonar Bangla" w:hAnsi="Shonar Bangla" w:cs="Shonar Bangla"/>
          <w:sz w:val="24"/>
          <w:szCs w:val="24"/>
        </w:rPr>
      </w:pPr>
      <w:r w:rsidRPr="00607A1E">
        <w:rPr>
          <w:rFonts w:ascii="Shonar Bangla" w:hAnsi="Shonar Bangla" w:cs="Shonar Bangla"/>
          <w:sz w:val="24"/>
          <w:szCs w:val="24"/>
        </w:rPr>
        <w:t>520 Parliament Garden Way</w:t>
      </w:r>
    </w:p>
    <w:p w14:paraId="44AED4D4" w14:textId="3735A7D9" w:rsidR="007F2C00" w:rsidRDefault="007F2C00" w:rsidP="00607A1E">
      <w:pPr>
        <w:spacing w:after="0"/>
        <w:jc w:val="center"/>
        <w:rPr>
          <w:rFonts w:ascii="Shonar Bangla" w:hAnsi="Shonar Bangla" w:cs="Shonar Bangla"/>
          <w:sz w:val="24"/>
          <w:szCs w:val="24"/>
        </w:rPr>
      </w:pPr>
      <w:r w:rsidRPr="00607A1E">
        <w:rPr>
          <w:rFonts w:ascii="Shonar Bangla" w:hAnsi="Shonar Bangla" w:cs="Shonar Bangla"/>
          <w:sz w:val="24"/>
          <w:szCs w:val="24"/>
        </w:rPr>
        <w:t>Kennesaw, G</w:t>
      </w:r>
      <w:r w:rsidR="00CA68C4" w:rsidRPr="00607A1E">
        <w:rPr>
          <w:rFonts w:ascii="Shonar Bangla" w:hAnsi="Shonar Bangla" w:cs="Shonar Bangla"/>
          <w:sz w:val="24"/>
          <w:szCs w:val="24"/>
        </w:rPr>
        <w:t>A</w:t>
      </w:r>
      <w:r w:rsidRPr="00607A1E">
        <w:rPr>
          <w:rFonts w:ascii="Shonar Bangla" w:hAnsi="Shonar Bangla" w:cs="Shonar Bangla"/>
          <w:sz w:val="24"/>
          <w:szCs w:val="24"/>
        </w:rPr>
        <w:t>, 30144-5593</w:t>
      </w:r>
    </w:p>
    <w:p w14:paraId="1F137F68" w14:textId="2EF8C0B4" w:rsidR="0002295F" w:rsidRPr="00607A1E" w:rsidRDefault="0002295F" w:rsidP="00607A1E">
      <w:pPr>
        <w:spacing w:after="0"/>
        <w:jc w:val="center"/>
        <w:rPr>
          <w:rFonts w:ascii="Shonar Bangla" w:hAnsi="Shonar Bangla" w:cs="Shonar Bangla"/>
          <w:sz w:val="24"/>
          <w:szCs w:val="24"/>
        </w:rPr>
      </w:pPr>
      <w:r>
        <w:rPr>
          <w:rFonts w:ascii="Shonar Bangla" w:hAnsi="Shonar Bangla" w:cs="Shonar Bangla"/>
          <w:sz w:val="24"/>
          <w:szCs w:val="24"/>
        </w:rPr>
        <w:t>*</w:t>
      </w:r>
      <w:r w:rsidR="00B12301">
        <w:rPr>
          <w:rFonts w:ascii="Shonar Bangla" w:hAnsi="Shonar Bangla" w:cs="Shonar Bangla"/>
          <w:sz w:val="24"/>
          <w:szCs w:val="24"/>
        </w:rPr>
        <w:t>S</w:t>
      </w:r>
      <w:r>
        <w:rPr>
          <w:rFonts w:ascii="Shonar Bangla" w:hAnsi="Shonar Bangla" w:cs="Shonar Bangla"/>
          <w:sz w:val="24"/>
          <w:szCs w:val="24"/>
        </w:rPr>
        <w:t>elected items are hyperlinked</w:t>
      </w:r>
      <w:r w:rsidR="00580AAD">
        <w:rPr>
          <w:rFonts w:ascii="Shonar Bangla" w:hAnsi="Shonar Bangla" w:cs="Shonar Bangla"/>
          <w:sz w:val="24"/>
          <w:szCs w:val="24"/>
        </w:rPr>
        <w:t>. Scholarly activities start on</w:t>
      </w:r>
      <w:r w:rsidR="00BA5815">
        <w:rPr>
          <w:rFonts w:ascii="Shonar Bangla" w:hAnsi="Shonar Bangla" w:cs="Shonar Bangla"/>
          <w:sz w:val="24"/>
          <w:szCs w:val="24"/>
        </w:rPr>
        <w:t xml:space="preserve"> </w:t>
      </w:r>
      <w:hyperlink w:anchor="Pagefive" w:history="1">
        <w:r w:rsidR="00BA5815" w:rsidRPr="00184F0B">
          <w:rPr>
            <w:rStyle w:val="Hyperlink"/>
            <w:rFonts w:ascii="Shonar Bangla" w:hAnsi="Shonar Bangla" w:cs="Shonar Bangla"/>
            <w:sz w:val="24"/>
            <w:szCs w:val="24"/>
          </w:rPr>
          <w:t>page 5</w:t>
        </w:r>
        <w:bookmarkStart w:id="0" w:name="_top"/>
        <w:bookmarkEnd w:id="0"/>
      </w:hyperlink>
      <w:r w:rsidR="00BA5815">
        <w:rPr>
          <w:rFonts w:ascii="Shonar Bangla" w:hAnsi="Shonar Bangla" w:cs="Shonar Bangla"/>
          <w:sz w:val="24"/>
          <w:szCs w:val="24"/>
        </w:rPr>
        <w:t xml:space="preserve"> </w:t>
      </w:r>
      <w:r>
        <w:rPr>
          <w:rFonts w:ascii="Shonar Bangla" w:hAnsi="Shonar Bangla" w:cs="Shonar Bangla"/>
          <w:sz w:val="24"/>
          <w:szCs w:val="24"/>
        </w:rPr>
        <w:t>*</w:t>
      </w:r>
    </w:p>
    <w:p w14:paraId="383D62D0" w14:textId="126EFCAA" w:rsidR="007F2C00" w:rsidRPr="00F635E1" w:rsidRDefault="00F00550" w:rsidP="00607A1E">
      <w:pPr>
        <w:spacing w:after="0"/>
        <w:jc w:val="center"/>
        <w:rPr>
          <w:rFonts w:ascii="Shonar Bangla" w:hAnsi="Shonar Bangla" w:cs="Shonar Bangla"/>
          <w:color w:val="C45911" w:themeColor="accent2" w:themeShade="BF"/>
          <w:sz w:val="24"/>
          <w:szCs w:val="24"/>
        </w:rPr>
      </w:pPr>
      <w:r w:rsidRPr="00F635E1">
        <w:rPr>
          <w:rFonts w:ascii="Shonar Bangla" w:hAnsi="Shonar Bangla" w:cs="Shonar Bangla"/>
          <w:sz w:val="24"/>
          <w:szCs w:val="24"/>
        </w:rPr>
        <w:t xml:space="preserve">Email: </w:t>
      </w:r>
      <w:r w:rsidR="003C5888" w:rsidRPr="00F635E1">
        <w:rPr>
          <w:rFonts w:ascii="Shonar Bangla" w:hAnsi="Shonar Bangla" w:cs="Shonar Bangla"/>
          <w:color w:val="C45911" w:themeColor="accent2" w:themeShade="BF"/>
          <w:sz w:val="24"/>
          <w:szCs w:val="24"/>
        </w:rPr>
        <w:t>bculp1@kennesaw.edu |</w:t>
      </w:r>
      <w:r w:rsidR="008C0AAD" w:rsidRPr="00F635E1">
        <w:rPr>
          <w:rFonts w:ascii="Shonar Bangla" w:hAnsi="Shonar Bangla" w:cs="Shonar Bangla"/>
          <w:color w:val="C45911" w:themeColor="accent2" w:themeShade="BF"/>
          <w:sz w:val="24"/>
          <w:szCs w:val="24"/>
        </w:rPr>
        <w:t xml:space="preserve"> </w:t>
      </w:r>
    </w:p>
    <w:p w14:paraId="73B0C7CF" w14:textId="098DCCBB" w:rsidR="00D35C23" w:rsidRPr="00607A1E" w:rsidRDefault="00D35C23" w:rsidP="00607A1E">
      <w:pPr>
        <w:spacing w:after="0"/>
        <w:jc w:val="center"/>
        <w:rPr>
          <w:rFonts w:ascii="Shonar Bangla" w:hAnsi="Shonar Bangla" w:cs="Shonar Bangla"/>
          <w:color w:val="C45911" w:themeColor="accent2" w:themeShade="BF"/>
          <w:sz w:val="24"/>
          <w:szCs w:val="24"/>
        </w:rPr>
      </w:pPr>
      <w:hyperlink r:id="rId8" w:history="1">
        <w:r w:rsidRPr="00607A1E">
          <w:rPr>
            <w:rStyle w:val="Hyperlink"/>
            <w:rFonts w:ascii="Shonar Bangla" w:hAnsi="Shonar Bangla" w:cs="Shonar Bangla"/>
            <w:sz w:val="24"/>
            <w:szCs w:val="24"/>
          </w:rPr>
          <w:t>Google Scholar</w:t>
        </w:r>
      </w:hyperlink>
      <w:r w:rsidRPr="00607A1E">
        <w:rPr>
          <w:rFonts w:ascii="Shonar Bangla" w:hAnsi="Shonar Bangla" w:cs="Shonar Bangla"/>
          <w:color w:val="C45911" w:themeColor="accent2" w:themeShade="BF"/>
          <w:sz w:val="24"/>
          <w:szCs w:val="24"/>
        </w:rPr>
        <w:t xml:space="preserve"> | </w:t>
      </w:r>
      <w:hyperlink r:id="rId9" w:history="1">
        <w:proofErr w:type="spellStart"/>
        <w:r w:rsidRPr="00607A1E">
          <w:rPr>
            <w:rStyle w:val="Hyperlink"/>
            <w:rFonts w:ascii="Shonar Bangla" w:hAnsi="Shonar Bangla" w:cs="Shonar Bangla"/>
            <w:sz w:val="24"/>
            <w:szCs w:val="24"/>
          </w:rPr>
          <w:t>Researchgate</w:t>
        </w:r>
        <w:proofErr w:type="spellEnd"/>
      </w:hyperlink>
      <w:r w:rsidR="00B33E9B" w:rsidRPr="00607A1E">
        <w:rPr>
          <w:rFonts w:ascii="Shonar Bangla" w:hAnsi="Shonar Bangla" w:cs="Shonar Bangla"/>
          <w:color w:val="C45911" w:themeColor="accent2" w:themeShade="BF"/>
          <w:sz w:val="24"/>
          <w:szCs w:val="24"/>
        </w:rPr>
        <w:t xml:space="preserve"> | </w:t>
      </w:r>
      <w:hyperlink r:id="rId10" w:history="1">
        <w:r w:rsidR="00B33E9B" w:rsidRPr="00607A1E">
          <w:rPr>
            <w:rStyle w:val="Hyperlink"/>
            <w:rFonts w:ascii="Shonar Bangla" w:hAnsi="Shonar Bangla" w:cs="Shonar Bangla"/>
            <w:sz w:val="24"/>
            <w:szCs w:val="24"/>
          </w:rPr>
          <w:t>ORCID</w:t>
        </w:r>
      </w:hyperlink>
      <w:r w:rsidR="00B33E9B" w:rsidRPr="00607A1E">
        <w:rPr>
          <w:rFonts w:ascii="Shonar Bangla" w:hAnsi="Shonar Bangla" w:cs="Shonar Bangla"/>
          <w:color w:val="C45911" w:themeColor="accent2" w:themeShade="BF"/>
          <w:sz w:val="24"/>
          <w:szCs w:val="24"/>
        </w:rPr>
        <w:t xml:space="preserve"> | </w:t>
      </w:r>
      <w:hyperlink r:id="rId11" w:history="1">
        <w:proofErr w:type="spellStart"/>
        <w:r w:rsidR="00B33E9B" w:rsidRPr="00607A1E">
          <w:rPr>
            <w:rStyle w:val="Hyperlink"/>
            <w:rFonts w:ascii="Shonar Bangla" w:hAnsi="Shonar Bangla" w:cs="Shonar Bangla"/>
            <w:sz w:val="24"/>
            <w:szCs w:val="24"/>
          </w:rPr>
          <w:t>Linkedin</w:t>
        </w:r>
        <w:proofErr w:type="spellEnd"/>
      </w:hyperlink>
      <w:r w:rsidR="00B33E9B" w:rsidRPr="00607A1E">
        <w:rPr>
          <w:rFonts w:ascii="Shonar Bangla" w:hAnsi="Shonar Bangla" w:cs="Shonar Bangla"/>
          <w:color w:val="C45911" w:themeColor="accent2" w:themeShade="BF"/>
          <w:sz w:val="24"/>
          <w:szCs w:val="24"/>
        </w:rPr>
        <w:t xml:space="preserve"> | </w:t>
      </w:r>
      <w:hyperlink r:id="rId12" w:history="1">
        <w:r w:rsidR="00B33E9B" w:rsidRPr="00607A1E">
          <w:rPr>
            <w:rStyle w:val="Hyperlink"/>
            <w:rFonts w:ascii="Shonar Bangla" w:hAnsi="Shonar Bangla" w:cs="Shonar Bangla"/>
            <w:sz w:val="24"/>
            <w:szCs w:val="24"/>
          </w:rPr>
          <w:t>Academia.edu</w:t>
        </w:r>
      </w:hyperlink>
    </w:p>
    <w:p w14:paraId="72E123A5" w14:textId="77777777" w:rsidR="001865FE" w:rsidRDefault="001865FE" w:rsidP="00E2036E">
      <w:pPr>
        <w:pBdr>
          <w:bottom w:val="single" w:sz="4" w:space="1" w:color="auto"/>
        </w:pBdr>
        <w:rPr>
          <w:rFonts w:ascii="Shonar Bangla" w:hAnsi="Shonar Bangla" w:cs="Shonar Bangla"/>
          <w:b/>
          <w:bCs/>
        </w:rPr>
      </w:pPr>
    </w:p>
    <w:p w14:paraId="58AA3102" w14:textId="0FE5830C" w:rsidR="00CF3B22" w:rsidRPr="00607A1E" w:rsidRDefault="0036583F" w:rsidP="00E2036E">
      <w:pPr>
        <w:pBdr>
          <w:bottom w:val="single" w:sz="4" w:space="1" w:color="auto"/>
        </w:pBdr>
        <w:rPr>
          <w:rFonts w:ascii="Shonar Bangla" w:hAnsi="Shonar Bangla" w:cs="Shonar Bangla"/>
          <w:b/>
          <w:bCs/>
        </w:rPr>
      </w:pPr>
      <w:r w:rsidRPr="00607A1E">
        <w:rPr>
          <w:rFonts w:ascii="Shonar Bangla" w:hAnsi="Shonar Bangla" w:cs="Shonar Bangla"/>
          <w:b/>
          <w:bCs/>
        </w:rPr>
        <w:t>E</w:t>
      </w:r>
      <w:r w:rsidR="0047691C" w:rsidRPr="00607A1E">
        <w:rPr>
          <w:rFonts w:ascii="Shonar Bangla" w:hAnsi="Shonar Bangla" w:cs="Shonar Bangla"/>
          <w:b/>
          <w:bCs/>
        </w:rPr>
        <w:t>DUCAT</w:t>
      </w:r>
      <w:r w:rsidR="00AF3526" w:rsidRPr="00607A1E">
        <w:rPr>
          <w:rFonts w:ascii="Shonar Bangla" w:hAnsi="Shonar Bangla" w:cs="Shonar Bangla"/>
          <w:b/>
          <w:bCs/>
        </w:rPr>
        <w:t>IO</w:t>
      </w:r>
      <w:r w:rsidR="000F09B1" w:rsidRPr="00607A1E">
        <w:rPr>
          <w:rFonts w:ascii="Shonar Bangla" w:hAnsi="Shonar Bangla" w:cs="Shonar Bangla"/>
          <w:b/>
          <w:bCs/>
        </w:rPr>
        <w:t>N</w:t>
      </w: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90"/>
        <w:gridCol w:w="350"/>
      </w:tblGrid>
      <w:tr w:rsidR="00CF3B22" w:rsidRPr="00607A1E" w14:paraId="78D1E205" w14:textId="77777777" w:rsidTr="000B426E">
        <w:trPr>
          <w:trHeight w:val="1170"/>
        </w:trPr>
        <w:tc>
          <w:tcPr>
            <w:tcW w:w="9090" w:type="dxa"/>
          </w:tcPr>
          <w:p w14:paraId="2549ED40" w14:textId="77777777" w:rsidR="00E57510" w:rsidRDefault="00631D96" w:rsidP="0035233C">
            <w:pPr>
              <w:rPr>
                <w:rFonts w:ascii="Shonar Bangla" w:hAnsi="Shonar Bangla" w:cs="Shonar Bangla"/>
              </w:rPr>
            </w:pPr>
            <w:r w:rsidRPr="00607A1E">
              <w:rPr>
                <w:rFonts w:ascii="Shonar Bangla" w:hAnsi="Shonar Bangla" w:cs="Shonar Bangla"/>
                <w:b/>
                <w:bCs/>
              </w:rPr>
              <w:t>University of Georgia</w:t>
            </w:r>
            <w:r w:rsidR="00645C38" w:rsidRPr="00607A1E">
              <w:rPr>
                <w:rFonts w:ascii="Shonar Bangla" w:hAnsi="Shonar Bangla" w:cs="Shonar Bangla"/>
                <w:b/>
                <w:bCs/>
              </w:rPr>
              <w:t>.</w:t>
            </w:r>
            <w:r w:rsidR="0065088E" w:rsidRPr="00607A1E">
              <w:rPr>
                <w:rFonts w:ascii="Shonar Bangla" w:hAnsi="Shonar Bangla" w:cs="Shonar Bangla"/>
                <w:b/>
                <w:bCs/>
              </w:rPr>
              <w:t xml:space="preserve"> </w:t>
            </w:r>
            <w:r w:rsidR="0065088E" w:rsidRPr="00607A1E">
              <w:rPr>
                <w:rFonts w:ascii="Shonar Bangla" w:hAnsi="Shonar Bangla" w:cs="Shonar Bangla"/>
              </w:rPr>
              <w:t>Ed.D. in Curriculum and Instruction</w:t>
            </w:r>
            <w:r w:rsidR="006C2A12" w:rsidRPr="00607A1E">
              <w:rPr>
                <w:rFonts w:ascii="Shonar Bangla" w:hAnsi="Shonar Bangla" w:cs="Shonar Bangla"/>
              </w:rPr>
              <w:t xml:space="preserve"> (2005)</w:t>
            </w:r>
            <w:r w:rsidR="0035233C">
              <w:rPr>
                <w:rFonts w:ascii="Shonar Bangla" w:hAnsi="Shonar Bangla" w:cs="Shonar Bangla"/>
              </w:rPr>
              <w:t>;</w:t>
            </w:r>
            <w:r w:rsidR="0035233C" w:rsidRPr="00607A1E">
              <w:rPr>
                <w:rFonts w:ascii="Shonar Bangla" w:hAnsi="Shonar Bangla" w:cs="Shonar Bangla"/>
                <w:i/>
                <w:iCs/>
              </w:rPr>
              <w:t xml:space="preserve"> </w:t>
            </w:r>
            <w:r w:rsidR="0035233C" w:rsidRPr="0035233C">
              <w:rPr>
                <w:rFonts w:ascii="Shonar Bangla" w:hAnsi="Shonar Bangla" w:cs="Shonar Bangla"/>
              </w:rPr>
              <w:t xml:space="preserve">Minor: Instructional </w:t>
            </w:r>
            <w:proofErr w:type="gramStart"/>
            <w:r w:rsidR="0035233C" w:rsidRPr="0035233C">
              <w:rPr>
                <w:rFonts w:ascii="Shonar Bangla" w:hAnsi="Shonar Bangla" w:cs="Shonar Bangla"/>
              </w:rPr>
              <w:t>Technology</w:t>
            </w:r>
            <w:r w:rsidR="00E57510">
              <w:rPr>
                <w:rFonts w:ascii="Shonar Bangla" w:hAnsi="Shonar Bangla" w:cs="Shonar Bangla"/>
              </w:rPr>
              <w:t>;</w:t>
            </w:r>
            <w:proofErr w:type="gramEnd"/>
            <w:r w:rsidR="00E57510">
              <w:rPr>
                <w:rFonts w:ascii="Shonar Bangla" w:hAnsi="Shonar Bangla" w:cs="Shonar Bangla"/>
              </w:rPr>
              <w:t xml:space="preserve"> </w:t>
            </w:r>
          </w:p>
          <w:p w14:paraId="530AEBCD" w14:textId="23D74B51" w:rsidR="0035233C" w:rsidRPr="0035233C" w:rsidRDefault="00E57510" w:rsidP="0035233C">
            <w:pPr>
              <w:rPr>
                <w:rFonts w:ascii="Shonar Bangla" w:hAnsi="Shonar Bangla" w:cs="Shonar Bangla"/>
              </w:rPr>
            </w:pPr>
            <w:r>
              <w:rPr>
                <w:rFonts w:ascii="Shonar Bangla" w:hAnsi="Shonar Bangla" w:cs="Shonar Bangla"/>
              </w:rPr>
              <w:t xml:space="preserve">Graduate Assistant, Student Affairs and </w:t>
            </w:r>
            <w:r w:rsidR="00402B2B">
              <w:rPr>
                <w:rFonts w:ascii="Shonar Bangla" w:hAnsi="Shonar Bangla" w:cs="Shonar Bangla"/>
              </w:rPr>
              <w:t>Residence Life</w:t>
            </w:r>
          </w:p>
          <w:p w14:paraId="18EA6896" w14:textId="77777777" w:rsidR="0035233C" w:rsidRPr="0035233C" w:rsidRDefault="0035233C" w:rsidP="0035233C">
            <w:pPr>
              <w:ind w:left="720"/>
              <w:rPr>
                <w:rFonts w:ascii="Shonar Bangla" w:hAnsi="Shonar Bangla" w:cs="Shonar Bangla"/>
                <w:b/>
                <w:bCs/>
                <w:sz w:val="8"/>
                <w:szCs w:val="8"/>
              </w:rPr>
            </w:pPr>
          </w:p>
          <w:p w14:paraId="5642FD08" w14:textId="772D8972" w:rsidR="0035233C" w:rsidRPr="00856770" w:rsidRDefault="00AC6EA8" w:rsidP="000B426E">
            <w:pPr>
              <w:ind w:left="720"/>
              <w:rPr>
                <w:rFonts w:ascii="Shonar Bangla" w:hAnsi="Shonar Bangla" w:cs="Shonar Bangla"/>
              </w:rPr>
            </w:pPr>
            <w:r w:rsidRPr="00A74746">
              <w:rPr>
                <w:rFonts w:ascii="Shonar Bangla" w:hAnsi="Shonar Bangla" w:cs="Shonar Bangla"/>
              </w:rPr>
              <w:t>Culp, B. (2005).</w:t>
            </w:r>
            <w:r w:rsidRPr="00A74746">
              <w:rPr>
                <w:rFonts w:ascii="Cambria" w:hAnsi="Cambria" w:cs="Cambria"/>
              </w:rPr>
              <w:t> </w:t>
            </w:r>
            <w:r w:rsidR="00A6315A">
              <w:rPr>
                <w:rFonts w:ascii="Cambria" w:hAnsi="Cambria" w:cs="Cambria"/>
              </w:rPr>
              <w:t>“</w:t>
            </w:r>
            <w:r w:rsidRPr="00A6315A">
              <w:rPr>
                <w:rFonts w:ascii="Shonar Bangla" w:hAnsi="Shonar Bangla" w:cs="Shonar Bangla"/>
              </w:rPr>
              <w:t>Teaching Methods and Life Experiences of Urban Elementary Physical Education Teachers</w:t>
            </w:r>
            <w:r w:rsidR="00A6315A">
              <w:rPr>
                <w:rFonts w:ascii="Shonar Bangla" w:hAnsi="Shonar Bangla" w:cs="Shonar Bangla"/>
              </w:rPr>
              <w:t>”</w:t>
            </w:r>
            <w:r w:rsidRPr="00A74746">
              <w:rPr>
                <w:rFonts w:ascii="Shonar Bangla" w:hAnsi="Shonar Bangla" w:cs="Shonar Bangla"/>
                <w:i/>
                <w:iCs/>
              </w:rPr>
              <w:t xml:space="preserve"> </w:t>
            </w:r>
            <w:r w:rsidR="00A74746" w:rsidRPr="00A74746">
              <w:rPr>
                <w:rFonts w:ascii="Shonar Bangla" w:hAnsi="Shonar Bangla" w:cs="Shonar Bangla"/>
              </w:rPr>
              <w:t>(Publication No. 33655416)</w:t>
            </w:r>
            <w:r w:rsidR="00A74746">
              <w:rPr>
                <w:rFonts w:ascii="Shonar Bangla" w:hAnsi="Shonar Bangla" w:cs="Shonar Bangla"/>
                <w:b/>
                <w:bCs/>
              </w:rPr>
              <w:t xml:space="preserve"> </w:t>
            </w:r>
            <w:r w:rsidR="00A74746" w:rsidRPr="00A74746">
              <w:rPr>
                <w:rFonts w:ascii="Shonar Bangla" w:hAnsi="Shonar Bangla" w:cs="Shonar Bangla"/>
              </w:rPr>
              <w:t>[</w:t>
            </w:r>
            <w:hyperlink r:id="rId13" w:history="1">
              <w:r w:rsidR="00A74746" w:rsidRPr="001E0F5E">
                <w:rPr>
                  <w:rStyle w:val="Hyperlink"/>
                  <w:rFonts w:ascii="Shonar Bangla" w:hAnsi="Shonar Bangla" w:cs="Shonar Bangla"/>
                </w:rPr>
                <w:t>Doctoral dissertation</w:t>
              </w:r>
            </w:hyperlink>
            <w:r w:rsidR="00A74746" w:rsidRPr="00A74746">
              <w:rPr>
                <w:rFonts w:ascii="Shonar Bangla" w:hAnsi="Shonar Bangla" w:cs="Shonar Bangla"/>
              </w:rPr>
              <w:t xml:space="preserve">, </w:t>
            </w:r>
            <w:r w:rsidR="0035233C" w:rsidRPr="00A74746">
              <w:rPr>
                <w:rFonts w:ascii="Shonar Bangla" w:hAnsi="Shonar Bangla" w:cs="Shonar Bangla"/>
              </w:rPr>
              <w:t>University of Georgia</w:t>
            </w:r>
            <w:r w:rsidR="00A74746" w:rsidRPr="00A74746">
              <w:rPr>
                <w:rFonts w:ascii="Shonar Bangla" w:hAnsi="Shonar Bangla" w:cs="Shonar Bangla"/>
              </w:rPr>
              <w:t>]</w:t>
            </w:r>
            <w:r w:rsidR="00A74746">
              <w:rPr>
                <w:rFonts w:ascii="Shonar Bangla" w:hAnsi="Shonar Bangla" w:cs="Shonar Bangla"/>
                <w:b/>
                <w:bCs/>
              </w:rPr>
              <w:t>.</w:t>
            </w:r>
            <w:r w:rsidR="0035233C">
              <w:rPr>
                <w:rFonts w:ascii="Shonar Bangla" w:hAnsi="Shonar Bangla" w:cs="Shonar Bangla"/>
                <w:b/>
                <w:bCs/>
              </w:rPr>
              <w:t xml:space="preserve"> </w:t>
            </w:r>
          </w:p>
        </w:tc>
        <w:tc>
          <w:tcPr>
            <w:tcW w:w="350" w:type="dxa"/>
          </w:tcPr>
          <w:p w14:paraId="62F1FF09" w14:textId="77777777" w:rsidR="00CF3B22" w:rsidRPr="00607A1E" w:rsidRDefault="00CF3B22" w:rsidP="00E2036E">
            <w:pPr>
              <w:rPr>
                <w:rFonts w:ascii="Shonar Bangla" w:hAnsi="Shonar Bangla" w:cs="Shonar Bangla"/>
                <w:b/>
                <w:bCs/>
              </w:rPr>
            </w:pPr>
          </w:p>
        </w:tc>
      </w:tr>
      <w:tr w:rsidR="00CF3B22" w:rsidRPr="00607A1E" w14:paraId="7708FA41" w14:textId="77777777" w:rsidTr="00A6315A">
        <w:trPr>
          <w:trHeight w:val="360"/>
        </w:trPr>
        <w:tc>
          <w:tcPr>
            <w:tcW w:w="9090" w:type="dxa"/>
          </w:tcPr>
          <w:p w14:paraId="67A22BE4" w14:textId="77777777" w:rsidR="00E57510" w:rsidRDefault="00E57510" w:rsidP="00313CFF">
            <w:pPr>
              <w:rPr>
                <w:rFonts w:ascii="Shonar Bangla" w:hAnsi="Shonar Bangla" w:cs="Shonar Bangla"/>
                <w:b/>
                <w:bCs/>
              </w:rPr>
            </w:pPr>
          </w:p>
          <w:p w14:paraId="26D8CD48" w14:textId="41EACC08" w:rsidR="005F4DF3" w:rsidRPr="00607A1E" w:rsidRDefault="00604E3D" w:rsidP="00313CFF">
            <w:pPr>
              <w:rPr>
                <w:rFonts w:ascii="Shonar Bangla" w:hAnsi="Shonar Bangla" w:cs="Shonar Bangla"/>
                <w:b/>
                <w:bCs/>
              </w:rPr>
            </w:pPr>
            <w:r w:rsidRPr="00607A1E">
              <w:rPr>
                <w:rFonts w:ascii="Shonar Bangla" w:hAnsi="Shonar Bangla" w:cs="Shonar Bangla"/>
                <w:b/>
                <w:bCs/>
              </w:rPr>
              <w:t>Georgia State University</w:t>
            </w:r>
            <w:r w:rsidR="00645C38" w:rsidRPr="00607A1E">
              <w:rPr>
                <w:rFonts w:ascii="Shonar Bangla" w:hAnsi="Shonar Bangla" w:cs="Shonar Bangla"/>
                <w:b/>
                <w:bCs/>
              </w:rPr>
              <w:t>.</w:t>
            </w:r>
            <w:r w:rsidR="006C2A12" w:rsidRPr="00607A1E">
              <w:rPr>
                <w:rFonts w:ascii="Shonar Bangla" w:hAnsi="Shonar Bangla" w:cs="Shonar Bangla"/>
                <w:b/>
                <w:bCs/>
              </w:rPr>
              <w:t xml:space="preserve"> </w:t>
            </w:r>
            <w:r w:rsidR="006E63BE" w:rsidRPr="00607A1E">
              <w:rPr>
                <w:rFonts w:ascii="Shonar Bangla" w:hAnsi="Shonar Bangla" w:cs="Shonar Bangla"/>
              </w:rPr>
              <w:t xml:space="preserve">M.S. </w:t>
            </w:r>
            <w:r w:rsidR="00910E11" w:rsidRPr="00607A1E">
              <w:rPr>
                <w:rFonts w:ascii="Shonar Bangla" w:hAnsi="Shonar Bangla" w:cs="Shonar Bangla"/>
              </w:rPr>
              <w:t xml:space="preserve">in Sport </w:t>
            </w:r>
            <w:r w:rsidR="008B3656" w:rsidRPr="00607A1E">
              <w:rPr>
                <w:rFonts w:ascii="Shonar Bangla" w:hAnsi="Shonar Bangla" w:cs="Shonar Bangla"/>
              </w:rPr>
              <w:t>Administration (2001)</w:t>
            </w:r>
          </w:p>
        </w:tc>
        <w:tc>
          <w:tcPr>
            <w:tcW w:w="350" w:type="dxa"/>
          </w:tcPr>
          <w:p w14:paraId="6648198C" w14:textId="77777777" w:rsidR="00CF3B22" w:rsidRPr="00607A1E" w:rsidRDefault="00CF3B22" w:rsidP="00E2036E">
            <w:pPr>
              <w:rPr>
                <w:rFonts w:ascii="Shonar Bangla" w:hAnsi="Shonar Bangla" w:cs="Shonar Bangla"/>
                <w:b/>
                <w:bCs/>
              </w:rPr>
            </w:pPr>
          </w:p>
        </w:tc>
      </w:tr>
      <w:tr w:rsidR="00CF3B22" w:rsidRPr="00607A1E" w14:paraId="7B5AC0C6" w14:textId="77777777" w:rsidTr="00A6315A">
        <w:tc>
          <w:tcPr>
            <w:tcW w:w="9090" w:type="dxa"/>
          </w:tcPr>
          <w:p w14:paraId="2E758D1F" w14:textId="1AABB3E1" w:rsidR="00CF3B22" w:rsidRPr="00607A1E" w:rsidRDefault="00604E3D" w:rsidP="00E2036E">
            <w:pPr>
              <w:rPr>
                <w:rFonts w:ascii="Shonar Bangla" w:hAnsi="Shonar Bangla" w:cs="Shonar Bangla"/>
                <w:b/>
                <w:bCs/>
              </w:rPr>
            </w:pPr>
            <w:r w:rsidRPr="00607A1E">
              <w:rPr>
                <w:rFonts w:ascii="Shonar Bangla" w:hAnsi="Shonar Bangla" w:cs="Shonar Bangla"/>
                <w:b/>
                <w:bCs/>
              </w:rPr>
              <w:t>University of Georgia</w:t>
            </w:r>
            <w:r w:rsidR="00645C38" w:rsidRPr="00607A1E">
              <w:rPr>
                <w:rFonts w:ascii="Shonar Bangla" w:hAnsi="Shonar Bangla" w:cs="Shonar Bangla"/>
                <w:b/>
                <w:bCs/>
              </w:rPr>
              <w:t>.</w:t>
            </w:r>
            <w:r w:rsidR="003566FC" w:rsidRPr="00607A1E">
              <w:rPr>
                <w:rFonts w:ascii="Shonar Bangla" w:hAnsi="Shonar Bangla" w:cs="Shonar Bangla"/>
                <w:b/>
                <w:bCs/>
              </w:rPr>
              <w:t xml:space="preserve"> </w:t>
            </w:r>
            <w:r w:rsidR="006E63BE" w:rsidRPr="00607A1E">
              <w:rPr>
                <w:rFonts w:ascii="Shonar Bangla" w:hAnsi="Shonar Bangla" w:cs="Shonar Bangla"/>
              </w:rPr>
              <w:t>B</w:t>
            </w:r>
            <w:r w:rsidR="00FB1079" w:rsidRPr="00607A1E">
              <w:rPr>
                <w:rFonts w:ascii="Shonar Bangla" w:hAnsi="Shonar Bangla" w:cs="Shonar Bangla"/>
              </w:rPr>
              <w:t>.</w:t>
            </w:r>
            <w:r w:rsidR="006E63BE" w:rsidRPr="00607A1E">
              <w:rPr>
                <w:rFonts w:ascii="Shonar Bangla" w:hAnsi="Shonar Bangla" w:cs="Shonar Bangla"/>
              </w:rPr>
              <w:t>S</w:t>
            </w:r>
            <w:r w:rsidR="00FB1079" w:rsidRPr="00607A1E">
              <w:rPr>
                <w:rFonts w:ascii="Shonar Bangla" w:hAnsi="Shonar Bangla" w:cs="Shonar Bangla"/>
              </w:rPr>
              <w:t>.</w:t>
            </w:r>
            <w:r w:rsidR="002C2EFB" w:rsidRPr="00607A1E">
              <w:rPr>
                <w:rFonts w:ascii="Shonar Bangla" w:hAnsi="Shonar Bangla" w:cs="Shonar Bangla"/>
              </w:rPr>
              <w:t xml:space="preserve"> </w:t>
            </w:r>
            <w:r w:rsidR="006E63BE" w:rsidRPr="00607A1E">
              <w:rPr>
                <w:rFonts w:ascii="Shonar Bangla" w:hAnsi="Shonar Bangla" w:cs="Shonar Bangla"/>
              </w:rPr>
              <w:t>E</w:t>
            </w:r>
            <w:r w:rsidR="00FB1079" w:rsidRPr="00607A1E">
              <w:rPr>
                <w:rFonts w:ascii="Shonar Bangla" w:hAnsi="Shonar Bangla" w:cs="Shonar Bangla"/>
              </w:rPr>
              <w:t>d</w:t>
            </w:r>
            <w:r w:rsidR="00DD7934" w:rsidRPr="00607A1E">
              <w:rPr>
                <w:rFonts w:ascii="Shonar Bangla" w:hAnsi="Shonar Bangla" w:cs="Shonar Bangla"/>
              </w:rPr>
              <w:t>.</w:t>
            </w:r>
            <w:r w:rsidR="00FB1079" w:rsidRPr="00607A1E">
              <w:rPr>
                <w:rFonts w:ascii="Shonar Bangla" w:hAnsi="Shonar Bangla" w:cs="Shonar Bangla"/>
              </w:rPr>
              <w:t xml:space="preserve"> Health and Physical Education (1999)</w:t>
            </w:r>
          </w:p>
        </w:tc>
        <w:tc>
          <w:tcPr>
            <w:tcW w:w="350" w:type="dxa"/>
          </w:tcPr>
          <w:p w14:paraId="6EB39B53" w14:textId="77777777" w:rsidR="00CF3B22" w:rsidRPr="00607A1E" w:rsidRDefault="00CF3B22" w:rsidP="00E2036E">
            <w:pPr>
              <w:rPr>
                <w:rFonts w:ascii="Shonar Bangla" w:hAnsi="Shonar Bangla" w:cs="Shonar Bangla"/>
                <w:b/>
                <w:bCs/>
              </w:rPr>
            </w:pPr>
          </w:p>
        </w:tc>
      </w:tr>
      <w:tr w:rsidR="00313CFF" w:rsidRPr="00607A1E" w14:paraId="0F953C79" w14:textId="77777777" w:rsidTr="00A6315A">
        <w:trPr>
          <w:trHeight w:val="162"/>
        </w:trPr>
        <w:tc>
          <w:tcPr>
            <w:tcW w:w="9090" w:type="dxa"/>
          </w:tcPr>
          <w:p w14:paraId="6070E05A" w14:textId="77777777" w:rsidR="00313CFF" w:rsidRPr="00607A1E" w:rsidRDefault="00313CFF" w:rsidP="00E2036E">
            <w:pPr>
              <w:rPr>
                <w:rFonts w:ascii="Shonar Bangla" w:hAnsi="Shonar Bangla" w:cs="Shonar Bangla"/>
                <w:b/>
                <w:bCs/>
              </w:rPr>
            </w:pPr>
          </w:p>
        </w:tc>
        <w:tc>
          <w:tcPr>
            <w:tcW w:w="350" w:type="dxa"/>
          </w:tcPr>
          <w:p w14:paraId="655BD8B3" w14:textId="77777777" w:rsidR="00313CFF" w:rsidRPr="00607A1E" w:rsidRDefault="00313CFF" w:rsidP="00E2036E">
            <w:pPr>
              <w:rPr>
                <w:rFonts w:ascii="Shonar Bangla" w:hAnsi="Shonar Bangla" w:cs="Shonar Bangla"/>
                <w:b/>
                <w:bCs/>
              </w:rPr>
            </w:pPr>
          </w:p>
        </w:tc>
      </w:tr>
    </w:tbl>
    <w:p w14:paraId="2B37A551" w14:textId="712735AB" w:rsidR="006A7EF7" w:rsidRPr="00607A1E" w:rsidRDefault="00CA7020" w:rsidP="00047007">
      <w:pPr>
        <w:pBdr>
          <w:bottom w:val="single" w:sz="4" w:space="1" w:color="auto"/>
        </w:pBdr>
        <w:rPr>
          <w:rFonts w:ascii="Shonar Bangla" w:hAnsi="Shonar Bangla" w:cs="Shonar Bangla"/>
          <w:b/>
          <w:bCs/>
        </w:rPr>
      </w:pPr>
      <w:r w:rsidRPr="00607A1E">
        <w:rPr>
          <w:rFonts w:ascii="Shonar Bangla" w:hAnsi="Shonar Bangla" w:cs="Shonar Bangla"/>
          <w:b/>
          <w:bCs/>
        </w:rPr>
        <w:t xml:space="preserve">Current </w:t>
      </w:r>
      <w:r w:rsidR="00313CFF" w:rsidRPr="00607A1E">
        <w:rPr>
          <w:rFonts w:ascii="Shonar Bangla" w:hAnsi="Shonar Bangla" w:cs="Shonar Bangla"/>
          <w:b/>
          <w:bCs/>
        </w:rPr>
        <w:t xml:space="preserve">Research Interests: </w:t>
      </w:r>
      <w:r w:rsidR="001E4000" w:rsidRPr="00607A1E">
        <w:rPr>
          <w:rFonts w:ascii="Shonar Bangla" w:hAnsi="Shonar Bangla" w:cs="Shonar Bangla"/>
        </w:rPr>
        <w:t>b</w:t>
      </w:r>
      <w:r w:rsidR="00313CFF" w:rsidRPr="00607A1E">
        <w:rPr>
          <w:rFonts w:ascii="Shonar Bangla" w:hAnsi="Shonar Bangla" w:cs="Shonar Bangla"/>
        </w:rPr>
        <w:t>iop</w:t>
      </w:r>
      <w:r w:rsidRPr="00607A1E">
        <w:rPr>
          <w:rFonts w:ascii="Shonar Bangla" w:hAnsi="Shonar Bangla" w:cs="Shonar Bangla"/>
        </w:rPr>
        <w:t xml:space="preserve">olitics, </w:t>
      </w:r>
      <w:r w:rsidR="001E4000" w:rsidRPr="00607A1E">
        <w:rPr>
          <w:rFonts w:ascii="Shonar Bangla" w:hAnsi="Shonar Bangla" w:cs="Shonar Bangla"/>
        </w:rPr>
        <w:t>l</w:t>
      </w:r>
      <w:r w:rsidR="00223B97" w:rsidRPr="00607A1E">
        <w:rPr>
          <w:rFonts w:ascii="Shonar Bangla" w:hAnsi="Shonar Bangla" w:cs="Shonar Bangla"/>
        </w:rPr>
        <w:t xml:space="preserve">eadership, </w:t>
      </w:r>
      <w:r w:rsidR="001E4000" w:rsidRPr="00607A1E">
        <w:rPr>
          <w:rFonts w:ascii="Shonar Bangla" w:hAnsi="Shonar Bangla" w:cs="Shonar Bangla"/>
        </w:rPr>
        <w:t>a</w:t>
      </w:r>
      <w:r w:rsidR="00223B97" w:rsidRPr="00607A1E">
        <w:rPr>
          <w:rFonts w:ascii="Shonar Bangla" w:hAnsi="Shonar Bangla" w:cs="Shonar Bangla"/>
        </w:rPr>
        <w:t>rchetypes</w:t>
      </w:r>
      <w:r w:rsidR="00D51EC5" w:rsidRPr="00607A1E">
        <w:rPr>
          <w:rFonts w:ascii="Shonar Bangla" w:hAnsi="Shonar Bangla" w:cs="Shonar Bangla"/>
        </w:rPr>
        <w:t xml:space="preserve">, </w:t>
      </w:r>
      <w:r w:rsidR="001E4000" w:rsidRPr="00607A1E">
        <w:rPr>
          <w:rFonts w:ascii="Shonar Bangla" w:hAnsi="Shonar Bangla" w:cs="Shonar Bangla"/>
        </w:rPr>
        <w:t>c</w:t>
      </w:r>
      <w:r w:rsidR="003D6664" w:rsidRPr="00607A1E">
        <w:rPr>
          <w:rFonts w:ascii="Shonar Bangla" w:hAnsi="Shonar Bangla" w:cs="Shonar Bangla"/>
        </w:rPr>
        <w:t xml:space="preserve">ommunity physical activity, </w:t>
      </w:r>
      <w:r w:rsidR="001E4000" w:rsidRPr="00607A1E">
        <w:rPr>
          <w:rFonts w:ascii="Shonar Bangla" w:hAnsi="Shonar Bangla" w:cs="Shonar Bangla"/>
        </w:rPr>
        <w:t>k</w:t>
      </w:r>
      <w:r w:rsidR="00D51EC5" w:rsidRPr="00607A1E">
        <w:rPr>
          <w:rFonts w:ascii="Shonar Bangla" w:hAnsi="Shonar Bangla" w:cs="Shonar Bangla"/>
        </w:rPr>
        <w:t>inesiology,</w:t>
      </w:r>
      <w:r w:rsidR="003D6664" w:rsidRPr="00607A1E">
        <w:rPr>
          <w:rFonts w:ascii="Shonar Bangla" w:hAnsi="Shonar Bangla" w:cs="Shonar Bangla"/>
        </w:rPr>
        <w:t xml:space="preserve"> </w:t>
      </w:r>
      <w:r w:rsidR="001E4000" w:rsidRPr="00607A1E">
        <w:rPr>
          <w:rFonts w:ascii="Shonar Bangla" w:hAnsi="Shonar Bangla" w:cs="Shonar Bangla"/>
        </w:rPr>
        <w:t>s</w:t>
      </w:r>
      <w:r w:rsidR="0074120D" w:rsidRPr="00607A1E">
        <w:rPr>
          <w:rFonts w:ascii="Shonar Bangla" w:hAnsi="Shonar Bangla" w:cs="Shonar Bangla"/>
        </w:rPr>
        <w:t>patial</w:t>
      </w:r>
      <w:r w:rsidR="00373CE2">
        <w:rPr>
          <w:rFonts w:ascii="Shonar Bangla" w:hAnsi="Shonar Bangla" w:cs="Shonar Bangla"/>
        </w:rPr>
        <w:t xml:space="preserve">ity </w:t>
      </w:r>
      <w:r w:rsidR="00C761DF" w:rsidRPr="00607A1E">
        <w:rPr>
          <w:rFonts w:ascii="Shonar Bangla" w:hAnsi="Shonar Bangla" w:cs="Shonar Bangla"/>
        </w:rPr>
        <w:t xml:space="preserve"> </w:t>
      </w:r>
    </w:p>
    <w:p w14:paraId="26F39AE6" w14:textId="28248149" w:rsidR="00B737F4" w:rsidRPr="00607A1E" w:rsidRDefault="00B737F4" w:rsidP="00047007">
      <w:pPr>
        <w:pBdr>
          <w:bottom w:val="single" w:sz="4" w:space="1" w:color="auto"/>
        </w:pBdr>
        <w:rPr>
          <w:rFonts w:ascii="Shonar Bangla" w:hAnsi="Shonar Bangla" w:cs="Shonar Bangla"/>
          <w:b/>
          <w:bCs/>
        </w:rPr>
      </w:pPr>
      <w:r w:rsidRPr="00607A1E">
        <w:rPr>
          <w:rFonts w:ascii="Shonar Bangla" w:hAnsi="Shonar Bangla" w:cs="Shonar Bangla"/>
          <w:b/>
          <w:bCs/>
        </w:rPr>
        <w:t>PROFESSIONAL POSITIONS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5"/>
        <w:gridCol w:w="6395"/>
        <w:gridCol w:w="1880"/>
      </w:tblGrid>
      <w:tr w:rsidR="00F4292F" w:rsidRPr="00607A1E" w14:paraId="17DCB7DF" w14:textId="77777777" w:rsidTr="006D43A7">
        <w:trPr>
          <w:trHeight w:val="405"/>
        </w:trPr>
        <w:tc>
          <w:tcPr>
            <w:tcW w:w="1075" w:type="dxa"/>
          </w:tcPr>
          <w:p w14:paraId="5AF4D1C4" w14:textId="666393CB" w:rsidR="00F4292F" w:rsidRPr="00607A1E" w:rsidRDefault="00F4292F" w:rsidP="00047007">
            <w:pPr>
              <w:rPr>
                <w:rFonts w:ascii="Shonar Bangla" w:hAnsi="Shonar Bangla" w:cs="Shonar Bangla"/>
                <w:b/>
                <w:bCs/>
              </w:rPr>
            </w:pPr>
            <w:r w:rsidRPr="00607A1E">
              <w:rPr>
                <w:rFonts w:ascii="Shonar Bangla" w:hAnsi="Shonar Bangla" w:cs="Shonar Bangla"/>
                <w:b/>
                <w:bCs/>
              </w:rPr>
              <w:t>Current</w:t>
            </w:r>
          </w:p>
        </w:tc>
        <w:tc>
          <w:tcPr>
            <w:tcW w:w="6395" w:type="dxa"/>
          </w:tcPr>
          <w:p w14:paraId="7D2044AF" w14:textId="29187EC0" w:rsidR="00F4292F" w:rsidRPr="00607A1E" w:rsidRDefault="00F4292F" w:rsidP="00047007">
            <w:pPr>
              <w:rPr>
                <w:rFonts w:ascii="Shonar Bangla" w:hAnsi="Shonar Bangla" w:cs="Shonar Bangla"/>
                <w:b/>
                <w:bCs/>
              </w:rPr>
            </w:pPr>
            <w:r w:rsidRPr="00607A1E">
              <w:rPr>
                <w:rFonts w:ascii="Shonar Bangla" w:hAnsi="Shonar Bangla" w:cs="Shonar Bangla"/>
                <w:b/>
                <w:bCs/>
              </w:rPr>
              <w:t>Professor</w:t>
            </w:r>
            <w:r w:rsidR="0025118E" w:rsidRPr="00607A1E">
              <w:rPr>
                <w:rFonts w:ascii="Shonar Bangla" w:hAnsi="Shonar Bangla" w:cs="Shonar Bangla"/>
                <w:b/>
                <w:bCs/>
              </w:rPr>
              <w:t>, Department of Health Promotion and Physical Education</w:t>
            </w:r>
          </w:p>
        </w:tc>
        <w:tc>
          <w:tcPr>
            <w:tcW w:w="1880" w:type="dxa"/>
          </w:tcPr>
          <w:p w14:paraId="59F7F0C6" w14:textId="1F1E6313" w:rsidR="00F4292F" w:rsidRPr="00607A1E" w:rsidRDefault="00F4292F" w:rsidP="00047007">
            <w:pPr>
              <w:rPr>
                <w:rFonts w:ascii="Shonar Bangla" w:hAnsi="Shonar Bangla" w:cs="Shonar Bangla"/>
              </w:rPr>
            </w:pPr>
            <w:r w:rsidRPr="00607A1E">
              <w:rPr>
                <w:rFonts w:ascii="Shonar Bangla" w:hAnsi="Shonar Bangla" w:cs="Shonar Bangla"/>
              </w:rPr>
              <w:t>Kennesaw, GA</w:t>
            </w:r>
          </w:p>
        </w:tc>
      </w:tr>
      <w:tr w:rsidR="009561A3" w:rsidRPr="00607A1E" w14:paraId="4288497D" w14:textId="1864D55F" w:rsidTr="006D43A7">
        <w:trPr>
          <w:trHeight w:val="729"/>
        </w:trPr>
        <w:tc>
          <w:tcPr>
            <w:tcW w:w="1075" w:type="dxa"/>
          </w:tcPr>
          <w:p w14:paraId="44170785" w14:textId="55CB9A46" w:rsidR="009561A3" w:rsidRPr="00607A1E" w:rsidRDefault="00F4292F" w:rsidP="00047007">
            <w:pPr>
              <w:rPr>
                <w:rFonts w:ascii="Shonar Bangla" w:hAnsi="Shonar Bangla" w:cs="Shonar Bangla"/>
              </w:rPr>
            </w:pPr>
            <w:r w:rsidRPr="00607A1E">
              <w:rPr>
                <w:rFonts w:ascii="Shonar Bangla" w:hAnsi="Shonar Bangla" w:cs="Shonar Bangla"/>
              </w:rPr>
              <w:t>2020-2022</w:t>
            </w:r>
          </w:p>
        </w:tc>
        <w:tc>
          <w:tcPr>
            <w:tcW w:w="6395" w:type="dxa"/>
          </w:tcPr>
          <w:p w14:paraId="2BE69F89" w14:textId="72581433" w:rsidR="006D43A7" w:rsidRPr="00607A1E" w:rsidRDefault="003046C2" w:rsidP="006D43A7">
            <w:pPr>
              <w:rPr>
                <w:rFonts w:ascii="Shonar Bangla" w:hAnsi="Shonar Bangla" w:cs="Shonar Bangla"/>
              </w:rPr>
            </w:pPr>
            <w:r w:rsidRPr="00607A1E">
              <w:rPr>
                <w:rFonts w:ascii="Shonar Bangla" w:hAnsi="Shonar Bangla" w:cs="Shonar Bangla"/>
              </w:rPr>
              <w:t>Interim</w:t>
            </w:r>
            <w:r w:rsidR="00F4292F" w:rsidRPr="00607A1E">
              <w:rPr>
                <w:rFonts w:ascii="Shonar Bangla" w:hAnsi="Shonar Bangla" w:cs="Shonar Bangla"/>
              </w:rPr>
              <w:t xml:space="preserve"> Department</w:t>
            </w:r>
            <w:r w:rsidR="009561A3" w:rsidRPr="00607A1E">
              <w:rPr>
                <w:rFonts w:ascii="Shonar Bangla" w:hAnsi="Shonar Bangla" w:cs="Shonar Bangla"/>
              </w:rPr>
              <w:t xml:space="preserve"> Chair</w:t>
            </w:r>
            <w:r w:rsidR="00306897">
              <w:rPr>
                <w:rFonts w:ascii="Shonar Bangla" w:hAnsi="Shonar Bangla" w:cs="Shonar Bangla"/>
              </w:rPr>
              <w:t xml:space="preserve"> and Professor</w:t>
            </w:r>
            <w:r w:rsidR="005F0E38" w:rsidRPr="00607A1E">
              <w:rPr>
                <w:rFonts w:ascii="Shonar Bangla" w:hAnsi="Shonar Bangla" w:cs="Shonar Bangla"/>
              </w:rPr>
              <w:t xml:space="preserve">, </w:t>
            </w:r>
            <w:r w:rsidRPr="00607A1E">
              <w:rPr>
                <w:rFonts w:ascii="Shonar Bangla" w:hAnsi="Shonar Bangla" w:cs="Shonar Bangla"/>
              </w:rPr>
              <w:t xml:space="preserve">Department of </w:t>
            </w:r>
            <w:r w:rsidR="005F0E38" w:rsidRPr="00607A1E">
              <w:rPr>
                <w:rFonts w:ascii="Shonar Bangla" w:hAnsi="Shonar Bangla" w:cs="Shonar Bangla"/>
              </w:rPr>
              <w:t>He</w:t>
            </w:r>
            <w:r w:rsidR="00A12602" w:rsidRPr="00607A1E">
              <w:rPr>
                <w:rFonts w:ascii="Shonar Bangla" w:hAnsi="Shonar Bangla" w:cs="Shonar Bangla"/>
              </w:rPr>
              <w:t>alth Promotion and Physical Education</w:t>
            </w:r>
            <w:r w:rsidR="009561A3" w:rsidRPr="00607A1E">
              <w:rPr>
                <w:rFonts w:ascii="Shonar Bangla" w:hAnsi="Shonar Bangla" w:cs="Shonar Bangla"/>
              </w:rPr>
              <w:t>, Kennesaw State University</w:t>
            </w:r>
            <w:r w:rsidR="00E857C1" w:rsidRPr="00607A1E">
              <w:rPr>
                <w:rFonts w:ascii="Shonar Bangla" w:hAnsi="Shonar Bangla" w:cs="Shonar Bangla"/>
              </w:rPr>
              <w:t xml:space="preserve"> </w:t>
            </w:r>
          </w:p>
        </w:tc>
        <w:tc>
          <w:tcPr>
            <w:tcW w:w="1880" w:type="dxa"/>
          </w:tcPr>
          <w:p w14:paraId="6F5A528F" w14:textId="1BA04969" w:rsidR="009561A3" w:rsidRPr="00607A1E" w:rsidRDefault="009561A3" w:rsidP="00047007">
            <w:pPr>
              <w:rPr>
                <w:rFonts w:ascii="Shonar Bangla" w:hAnsi="Shonar Bangla" w:cs="Shonar Bangla"/>
              </w:rPr>
            </w:pPr>
          </w:p>
        </w:tc>
      </w:tr>
      <w:tr w:rsidR="00293B51" w:rsidRPr="00607A1E" w14:paraId="31E19674" w14:textId="77777777" w:rsidTr="006D43A7">
        <w:trPr>
          <w:trHeight w:val="621"/>
        </w:trPr>
        <w:tc>
          <w:tcPr>
            <w:tcW w:w="1075" w:type="dxa"/>
          </w:tcPr>
          <w:p w14:paraId="1185798A" w14:textId="0A5FF7E9" w:rsidR="00293B51" w:rsidRPr="00607A1E" w:rsidRDefault="00293B51" w:rsidP="00047007">
            <w:pPr>
              <w:rPr>
                <w:rFonts w:ascii="Shonar Bangla" w:hAnsi="Shonar Bangla" w:cs="Shonar Bangla"/>
              </w:rPr>
            </w:pPr>
            <w:r w:rsidRPr="00607A1E">
              <w:rPr>
                <w:rFonts w:ascii="Shonar Bangla" w:hAnsi="Shonar Bangla" w:cs="Shonar Bangla"/>
              </w:rPr>
              <w:t>2021</w:t>
            </w:r>
          </w:p>
        </w:tc>
        <w:tc>
          <w:tcPr>
            <w:tcW w:w="6395" w:type="dxa"/>
          </w:tcPr>
          <w:p w14:paraId="489455DC" w14:textId="72F79166" w:rsidR="006D43A7" w:rsidRPr="00607A1E" w:rsidRDefault="00293B51" w:rsidP="006D43A7">
            <w:pPr>
              <w:rPr>
                <w:rFonts w:ascii="Shonar Bangla" w:hAnsi="Shonar Bangla" w:cs="Shonar Bangla"/>
              </w:rPr>
            </w:pPr>
            <w:r w:rsidRPr="00607A1E">
              <w:rPr>
                <w:rFonts w:ascii="Shonar Bangla" w:hAnsi="Shonar Bangla" w:cs="Shonar Bangla"/>
              </w:rPr>
              <w:t>Associate Department Chair</w:t>
            </w:r>
            <w:r w:rsidR="00306897">
              <w:rPr>
                <w:rFonts w:ascii="Shonar Bangla" w:hAnsi="Shonar Bangla" w:cs="Shonar Bangla"/>
              </w:rPr>
              <w:t xml:space="preserve"> and Professor</w:t>
            </w:r>
            <w:r w:rsidRPr="00607A1E">
              <w:rPr>
                <w:rFonts w:ascii="Shonar Bangla" w:hAnsi="Shonar Bangla" w:cs="Shonar Bangla"/>
              </w:rPr>
              <w:t>, Department of Health Promotion and Physical Education Kennesaw State University (</w:t>
            </w:r>
            <w:r w:rsidR="008C55DC" w:rsidRPr="00607A1E">
              <w:rPr>
                <w:rFonts w:ascii="Shonar Bangla" w:hAnsi="Shonar Bangla" w:cs="Shonar Bangla"/>
              </w:rPr>
              <w:t>May</w:t>
            </w:r>
            <w:r w:rsidRPr="00607A1E">
              <w:rPr>
                <w:rFonts w:ascii="Shonar Bangla" w:hAnsi="Shonar Bangla" w:cs="Shonar Bangla"/>
              </w:rPr>
              <w:t xml:space="preserve"> 2021-June 2021)</w:t>
            </w:r>
          </w:p>
        </w:tc>
        <w:tc>
          <w:tcPr>
            <w:tcW w:w="1880" w:type="dxa"/>
          </w:tcPr>
          <w:p w14:paraId="7DAEB1A2" w14:textId="1B98867B" w:rsidR="00293B51" w:rsidRPr="00607A1E" w:rsidRDefault="00293B51" w:rsidP="00047007">
            <w:pPr>
              <w:rPr>
                <w:rFonts w:ascii="Shonar Bangla" w:hAnsi="Shonar Bangla" w:cs="Shonar Bangla"/>
              </w:rPr>
            </w:pPr>
          </w:p>
        </w:tc>
      </w:tr>
      <w:tr w:rsidR="00293B51" w:rsidRPr="00607A1E" w14:paraId="3340C16F" w14:textId="77777777" w:rsidTr="006D43A7">
        <w:trPr>
          <w:trHeight w:val="630"/>
        </w:trPr>
        <w:tc>
          <w:tcPr>
            <w:tcW w:w="1075" w:type="dxa"/>
          </w:tcPr>
          <w:p w14:paraId="11C11CFD" w14:textId="0565E2EC" w:rsidR="00293B51" w:rsidRPr="00607A1E" w:rsidRDefault="00293B51" w:rsidP="00047007">
            <w:pPr>
              <w:rPr>
                <w:rFonts w:ascii="Shonar Bangla" w:hAnsi="Shonar Bangla" w:cs="Shonar Bangla"/>
              </w:rPr>
            </w:pPr>
            <w:r w:rsidRPr="00607A1E">
              <w:rPr>
                <w:rFonts w:ascii="Shonar Bangla" w:hAnsi="Shonar Bangla" w:cs="Shonar Bangla"/>
              </w:rPr>
              <w:t>2020-2</w:t>
            </w:r>
            <w:r w:rsidR="008C55DC" w:rsidRPr="00607A1E">
              <w:rPr>
                <w:rFonts w:ascii="Shonar Bangla" w:hAnsi="Shonar Bangla" w:cs="Shonar Bangla"/>
              </w:rPr>
              <w:t>1</w:t>
            </w:r>
          </w:p>
        </w:tc>
        <w:tc>
          <w:tcPr>
            <w:tcW w:w="6395" w:type="dxa"/>
          </w:tcPr>
          <w:p w14:paraId="3881CB8F" w14:textId="6F63C1BF" w:rsidR="006D43A7" w:rsidRPr="00607A1E" w:rsidRDefault="00293B51" w:rsidP="006D43A7">
            <w:pPr>
              <w:rPr>
                <w:rFonts w:ascii="Shonar Bangla" w:hAnsi="Shonar Bangla" w:cs="Shonar Bangla"/>
              </w:rPr>
            </w:pPr>
            <w:r w:rsidRPr="00607A1E">
              <w:rPr>
                <w:rFonts w:ascii="Shonar Bangla" w:hAnsi="Shonar Bangla" w:cs="Shonar Bangla"/>
              </w:rPr>
              <w:t xml:space="preserve">Interim </w:t>
            </w:r>
            <w:r w:rsidR="00306897">
              <w:rPr>
                <w:rFonts w:ascii="Shonar Bangla" w:hAnsi="Shonar Bangla" w:cs="Shonar Bangla"/>
              </w:rPr>
              <w:t xml:space="preserve">Department </w:t>
            </w:r>
            <w:r w:rsidRPr="00607A1E">
              <w:rPr>
                <w:rFonts w:ascii="Shonar Bangla" w:hAnsi="Shonar Bangla" w:cs="Shonar Bangla"/>
              </w:rPr>
              <w:t>Chair</w:t>
            </w:r>
            <w:r w:rsidR="00306897">
              <w:rPr>
                <w:rFonts w:ascii="Shonar Bangla" w:hAnsi="Shonar Bangla" w:cs="Shonar Bangla"/>
              </w:rPr>
              <w:t xml:space="preserve"> and Professor</w:t>
            </w:r>
            <w:r w:rsidRPr="00607A1E">
              <w:rPr>
                <w:rFonts w:ascii="Shonar Bangla" w:hAnsi="Shonar Bangla" w:cs="Shonar Bangla"/>
              </w:rPr>
              <w:t>, Department of Health Promotion and Physical Education, Kennesaw State University (March 2020 to March 2021)</w:t>
            </w:r>
          </w:p>
        </w:tc>
        <w:tc>
          <w:tcPr>
            <w:tcW w:w="1880" w:type="dxa"/>
          </w:tcPr>
          <w:p w14:paraId="666B08E2" w14:textId="456BCED0" w:rsidR="00293B51" w:rsidRPr="00607A1E" w:rsidRDefault="00293B51" w:rsidP="00047007">
            <w:pPr>
              <w:rPr>
                <w:rFonts w:ascii="Shonar Bangla" w:hAnsi="Shonar Bangla" w:cs="Shonar Bangla"/>
              </w:rPr>
            </w:pPr>
          </w:p>
        </w:tc>
      </w:tr>
      <w:tr w:rsidR="009561A3" w:rsidRPr="00607A1E" w14:paraId="799F0362" w14:textId="7402ECBE" w:rsidTr="006D43A7">
        <w:trPr>
          <w:trHeight w:val="999"/>
        </w:trPr>
        <w:tc>
          <w:tcPr>
            <w:tcW w:w="1075" w:type="dxa"/>
          </w:tcPr>
          <w:p w14:paraId="017827E4" w14:textId="2C79FC9F" w:rsidR="009561A3" w:rsidRPr="00607A1E" w:rsidRDefault="0019064C" w:rsidP="00047007">
            <w:pPr>
              <w:rPr>
                <w:rFonts w:ascii="Shonar Bangla" w:hAnsi="Shonar Bangla" w:cs="Shonar Bangla"/>
              </w:rPr>
            </w:pPr>
            <w:r w:rsidRPr="00607A1E">
              <w:rPr>
                <w:rFonts w:ascii="Shonar Bangla" w:hAnsi="Shonar Bangla" w:cs="Shonar Bangla"/>
              </w:rPr>
              <w:t>2</w:t>
            </w:r>
            <w:r w:rsidR="003369C7" w:rsidRPr="00607A1E">
              <w:rPr>
                <w:rFonts w:ascii="Shonar Bangla" w:hAnsi="Shonar Bangla" w:cs="Shonar Bangla"/>
              </w:rPr>
              <w:t>015</w:t>
            </w:r>
            <w:r w:rsidR="0070694F" w:rsidRPr="00607A1E">
              <w:rPr>
                <w:rFonts w:ascii="Shonar Bangla" w:hAnsi="Shonar Bangla" w:cs="Shonar Bangla"/>
              </w:rPr>
              <w:t>-2019</w:t>
            </w:r>
          </w:p>
        </w:tc>
        <w:tc>
          <w:tcPr>
            <w:tcW w:w="6395" w:type="dxa"/>
          </w:tcPr>
          <w:p w14:paraId="25CD09BA" w14:textId="5A94D3BF" w:rsidR="006D43A7" w:rsidRPr="00607A1E" w:rsidRDefault="00D205F4" w:rsidP="006D43A7">
            <w:pPr>
              <w:rPr>
                <w:rFonts w:ascii="Shonar Bangla" w:hAnsi="Shonar Bangla" w:cs="Shonar Bangla"/>
                <w:i/>
                <w:iCs/>
              </w:rPr>
            </w:pPr>
            <w:r w:rsidRPr="00607A1E">
              <w:rPr>
                <w:rFonts w:ascii="Shonar Bangla" w:hAnsi="Shonar Bangla" w:cs="Shonar Bangla"/>
              </w:rPr>
              <w:t xml:space="preserve">Associate Professor (2015-2016), </w:t>
            </w:r>
            <w:r w:rsidR="006949A2" w:rsidRPr="00607A1E">
              <w:rPr>
                <w:rFonts w:ascii="Shonar Bangla" w:hAnsi="Shonar Bangla" w:cs="Shonar Bangla"/>
              </w:rPr>
              <w:t xml:space="preserve">Full </w:t>
            </w:r>
            <w:r w:rsidR="00E02AAC" w:rsidRPr="00607A1E">
              <w:rPr>
                <w:rFonts w:ascii="Shonar Bangla" w:hAnsi="Shonar Bangla" w:cs="Shonar Bangla"/>
              </w:rPr>
              <w:t xml:space="preserve">Professor </w:t>
            </w:r>
            <w:r w:rsidR="00C43D12" w:rsidRPr="00607A1E">
              <w:rPr>
                <w:rFonts w:ascii="Shonar Bangla" w:hAnsi="Shonar Bangla" w:cs="Shonar Bangla"/>
              </w:rPr>
              <w:t>with tenure (2016-)</w:t>
            </w:r>
            <w:r w:rsidR="00C66290" w:rsidRPr="00607A1E">
              <w:rPr>
                <w:rFonts w:ascii="Shonar Bangla" w:hAnsi="Shonar Bangla" w:cs="Shonar Bangla"/>
              </w:rPr>
              <w:t>, Graduate Faculty Appointment (2018-)</w:t>
            </w:r>
            <w:r w:rsidR="00E02AAC" w:rsidRPr="00607A1E">
              <w:rPr>
                <w:rFonts w:ascii="Shonar Bangla" w:hAnsi="Shonar Bangla" w:cs="Shonar Bangla"/>
              </w:rPr>
              <w:t xml:space="preserve"> </w:t>
            </w:r>
            <w:r w:rsidR="005660D8" w:rsidRPr="00607A1E">
              <w:rPr>
                <w:rFonts w:ascii="Shonar Bangla" w:hAnsi="Shonar Bangla" w:cs="Shonar Bangla"/>
              </w:rPr>
              <w:t>Interim Physical Activity Coordinator</w:t>
            </w:r>
            <w:r w:rsidR="0018648D" w:rsidRPr="00607A1E">
              <w:rPr>
                <w:rFonts w:ascii="Shonar Bangla" w:hAnsi="Shonar Bangla" w:cs="Shonar Bangla"/>
              </w:rPr>
              <w:t xml:space="preserve"> (2018, 2019)</w:t>
            </w:r>
            <w:r w:rsidR="00E41361" w:rsidRPr="00607A1E">
              <w:rPr>
                <w:rFonts w:ascii="Shonar Bangla" w:hAnsi="Shonar Bangla" w:cs="Shonar Bangla"/>
              </w:rPr>
              <w:t>, Department of Health Promotion and Physical Education</w:t>
            </w:r>
          </w:p>
        </w:tc>
        <w:tc>
          <w:tcPr>
            <w:tcW w:w="1880" w:type="dxa"/>
          </w:tcPr>
          <w:p w14:paraId="2F412CC3" w14:textId="53E9C8E5" w:rsidR="009561A3" w:rsidRPr="00607A1E" w:rsidRDefault="009561A3" w:rsidP="00047007">
            <w:pPr>
              <w:rPr>
                <w:rFonts w:ascii="Shonar Bangla" w:hAnsi="Shonar Bangla" w:cs="Shonar Bangla"/>
              </w:rPr>
            </w:pPr>
          </w:p>
        </w:tc>
      </w:tr>
      <w:tr w:rsidR="009561A3" w:rsidRPr="00607A1E" w14:paraId="41A8F048" w14:textId="22364BE7" w:rsidTr="006D43A7">
        <w:trPr>
          <w:trHeight w:val="630"/>
        </w:trPr>
        <w:tc>
          <w:tcPr>
            <w:tcW w:w="1075" w:type="dxa"/>
          </w:tcPr>
          <w:p w14:paraId="4608260F" w14:textId="0811EA13" w:rsidR="009561A3" w:rsidRPr="00607A1E" w:rsidRDefault="001261CD" w:rsidP="00047007">
            <w:pPr>
              <w:rPr>
                <w:rFonts w:ascii="Shonar Bangla" w:hAnsi="Shonar Bangla" w:cs="Shonar Bangla"/>
              </w:rPr>
            </w:pPr>
            <w:r w:rsidRPr="00607A1E">
              <w:rPr>
                <w:rFonts w:ascii="Shonar Bangla" w:hAnsi="Shonar Bangla" w:cs="Shonar Bangla"/>
              </w:rPr>
              <w:t>2014-2015</w:t>
            </w:r>
          </w:p>
        </w:tc>
        <w:tc>
          <w:tcPr>
            <w:tcW w:w="6395" w:type="dxa"/>
          </w:tcPr>
          <w:p w14:paraId="4F3FF7F0" w14:textId="18FE7AA7" w:rsidR="006D43A7" w:rsidRPr="00607A1E" w:rsidRDefault="00C67339" w:rsidP="006D43A7">
            <w:pPr>
              <w:rPr>
                <w:rFonts w:ascii="Shonar Bangla" w:hAnsi="Shonar Bangla" w:cs="Shonar Bangla"/>
              </w:rPr>
            </w:pPr>
            <w:r w:rsidRPr="00607A1E">
              <w:rPr>
                <w:rFonts w:ascii="Shonar Bangla" w:hAnsi="Shonar Bangla" w:cs="Shonar Bangla"/>
              </w:rPr>
              <w:t>Fulbright Visiting Research Chair</w:t>
            </w:r>
            <w:r w:rsidR="008216FE" w:rsidRPr="00607A1E">
              <w:rPr>
                <w:rFonts w:ascii="Shonar Bangla" w:hAnsi="Shonar Bangla" w:cs="Shonar Bangla"/>
              </w:rPr>
              <w:t>,</w:t>
            </w:r>
            <w:r w:rsidR="0031735A" w:rsidRPr="00607A1E">
              <w:rPr>
                <w:rFonts w:ascii="Shonar Bangla" w:hAnsi="Shonar Bangla" w:cs="Shonar Bangla"/>
              </w:rPr>
              <w:t xml:space="preserve"> </w:t>
            </w:r>
            <w:r w:rsidR="000E7914" w:rsidRPr="00607A1E">
              <w:rPr>
                <w:rFonts w:ascii="Shonar Bangla" w:hAnsi="Shonar Bangla" w:cs="Shonar Bangla"/>
              </w:rPr>
              <w:t xml:space="preserve">Department of </w:t>
            </w:r>
            <w:r w:rsidR="00A70559" w:rsidRPr="00607A1E">
              <w:rPr>
                <w:rFonts w:ascii="Shonar Bangla" w:hAnsi="Shonar Bangla" w:cs="Shonar Bangla"/>
              </w:rPr>
              <w:t>Applied Human Sciences</w:t>
            </w:r>
            <w:r w:rsidR="00C164FA" w:rsidRPr="00607A1E">
              <w:rPr>
                <w:rFonts w:ascii="Shonar Bangla" w:hAnsi="Shonar Bangla" w:cs="Shonar Bangla"/>
              </w:rPr>
              <w:t xml:space="preserve">, </w:t>
            </w:r>
            <w:r w:rsidR="00C164FA" w:rsidRPr="00F676A3">
              <w:rPr>
                <w:rFonts w:ascii="Shonar Bangla" w:hAnsi="Shonar Bangla" w:cs="Shonar Bangla"/>
              </w:rPr>
              <w:t>Concordia University</w:t>
            </w:r>
          </w:p>
        </w:tc>
        <w:tc>
          <w:tcPr>
            <w:tcW w:w="1880" w:type="dxa"/>
          </w:tcPr>
          <w:p w14:paraId="180A9E68" w14:textId="14EAAE9B" w:rsidR="009561A3" w:rsidRPr="00607A1E" w:rsidRDefault="002013D3" w:rsidP="00047007">
            <w:pPr>
              <w:rPr>
                <w:rFonts w:ascii="Shonar Bangla" w:hAnsi="Shonar Bangla" w:cs="Shonar Bangla"/>
              </w:rPr>
            </w:pPr>
            <w:r w:rsidRPr="00607A1E">
              <w:rPr>
                <w:rFonts w:ascii="Shonar Bangla" w:hAnsi="Shonar Bangla" w:cs="Shonar Bangla"/>
              </w:rPr>
              <w:t xml:space="preserve">Montreal, </w:t>
            </w:r>
            <w:r w:rsidR="006C01C5" w:rsidRPr="00607A1E">
              <w:rPr>
                <w:rFonts w:ascii="Shonar Bangla" w:hAnsi="Shonar Bangla" w:cs="Shonar Bangla"/>
              </w:rPr>
              <w:t>QC</w:t>
            </w:r>
          </w:p>
        </w:tc>
      </w:tr>
      <w:tr w:rsidR="009561A3" w:rsidRPr="00607A1E" w14:paraId="496B6ADB" w14:textId="372E8B7E" w:rsidTr="006D43A7">
        <w:trPr>
          <w:trHeight w:val="711"/>
        </w:trPr>
        <w:tc>
          <w:tcPr>
            <w:tcW w:w="1075" w:type="dxa"/>
          </w:tcPr>
          <w:p w14:paraId="0916C40A" w14:textId="0C6353ED" w:rsidR="009561A3" w:rsidRPr="00607A1E" w:rsidRDefault="004C4F54" w:rsidP="00047007">
            <w:pPr>
              <w:rPr>
                <w:rFonts w:ascii="Shonar Bangla" w:hAnsi="Shonar Bangla" w:cs="Shonar Bangla"/>
              </w:rPr>
            </w:pPr>
            <w:r w:rsidRPr="00607A1E">
              <w:rPr>
                <w:rFonts w:ascii="Shonar Bangla" w:hAnsi="Shonar Bangla" w:cs="Shonar Bangla"/>
              </w:rPr>
              <w:t>20</w:t>
            </w:r>
            <w:r w:rsidR="00DE13D3" w:rsidRPr="00607A1E">
              <w:rPr>
                <w:rFonts w:ascii="Shonar Bangla" w:hAnsi="Shonar Bangla" w:cs="Shonar Bangla"/>
              </w:rPr>
              <w:t>06</w:t>
            </w:r>
            <w:r w:rsidRPr="00607A1E">
              <w:rPr>
                <w:rFonts w:ascii="Shonar Bangla" w:hAnsi="Shonar Bangla" w:cs="Shonar Bangla"/>
              </w:rPr>
              <w:t>-2015</w:t>
            </w:r>
          </w:p>
        </w:tc>
        <w:tc>
          <w:tcPr>
            <w:tcW w:w="6395" w:type="dxa"/>
          </w:tcPr>
          <w:p w14:paraId="15C872A9" w14:textId="22A1CA91" w:rsidR="006D43A7" w:rsidRPr="00607A1E" w:rsidRDefault="00DE13D3" w:rsidP="006D43A7">
            <w:pPr>
              <w:rPr>
                <w:rFonts w:ascii="Shonar Bangla" w:hAnsi="Shonar Bangla" w:cs="Shonar Bangla"/>
              </w:rPr>
            </w:pPr>
            <w:r w:rsidRPr="00607A1E">
              <w:rPr>
                <w:rFonts w:ascii="Shonar Bangla" w:hAnsi="Shonar Bangla" w:cs="Shonar Bangla"/>
              </w:rPr>
              <w:t>Assistant Professor</w:t>
            </w:r>
            <w:r w:rsidR="007E0138" w:rsidRPr="00607A1E">
              <w:rPr>
                <w:rFonts w:ascii="Shonar Bangla" w:hAnsi="Shonar Bangla" w:cs="Shonar Bangla"/>
              </w:rPr>
              <w:t xml:space="preserve"> (2006-</w:t>
            </w:r>
            <w:r w:rsidR="00E74CFB" w:rsidRPr="00607A1E">
              <w:rPr>
                <w:rFonts w:ascii="Shonar Bangla" w:hAnsi="Shonar Bangla" w:cs="Shonar Bangla"/>
              </w:rPr>
              <w:t>2012)</w:t>
            </w:r>
            <w:r w:rsidR="004F01DC" w:rsidRPr="00607A1E">
              <w:rPr>
                <w:rFonts w:ascii="Shonar Bangla" w:hAnsi="Shonar Bangla" w:cs="Shonar Bangla"/>
              </w:rPr>
              <w:t>,</w:t>
            </w:r>
            <w:r w:rsidRPr="00607A1E">
              <w:rPr>
                <w:rFonts w:ascii="Shonar Bangla" w:hAnsi="Shonar Bangla" w:cs="Shonar Bangla"/>
              </w:rPr>
              <w:t xml:space="preserve"> </w:t>
            </w:r>
            <w:r w:rsidR="003D5BFA" w:rsidRPr="00607A1E">
              <w:rPr>
                <w:rFonts w:ascii="Shonar Bangla" w:hAnsi="Shonar Bangla" w:cs="Shonar Bangla"/>
              </w:rPr>
              <w:t xml:space="preserve">Associate Professor </w:t>
            </w:r>
            <w:r w:rsidR="002F7680" w:rsidRPr="00607A1E">
              <w:rPr>
                <w:rFonts w:ascii="Shonar Bangla" w:hAnsi="Shonar Bangla" w:cs="Shonar Bangla"/>
              </w:rPr>
              <w:t>with tenure</w:t>
            </w:r>
            <w:r w:rsidR="004F01DC" w:rsidRPr="00607A1E">
              <w:rPr>
                <w:rFonts w:ascii="Shonar Bangla" w:hAnsi="Shonar Bangla" w:cs="Shonar Bangla"/>
              </w:rPr>
              <w:t xml:space="preserve"> (2012-2015)</w:t>
            </w:r>
            <w:r w:rsidR="002F7680" w:rsidRPr="00607A1E">
              <w:rPr>
                <w:rFonts w:ascii="Shonar Bangla" w:hAnsi="Shonar Bangla" w:cs="Shonar Bangla"/>
              </w:rPr>
              <w:t xml:space="preserve">, </w:t>
            </w:r>
            <w:r w:rsidR="0031735A" w:rsidRPr="00607A1E">
              <w:rPr>
                <w:rFonts w:ascii="Shonar Bangla" w:hAnsi="Shonar Bangla" w:cs="Shonar Bangla"/>
              </w:rPr>
              <w:t xml:space="preserve">Department of Kinesiology, </w:t>
            </w:r>
            <w:r w:rsidR="002F7680" w:rsidRPr="00F676A3">
              <w:rPr>
                <w:rFonts w:ascii="Shonar Bangla" w:hAnsi="Shonar Bangla" w:cs="Shonar Bangla"/>
              </w:rPr>
              <w:t>Indiana University Purdue University</w:t>
            </w:r>
            <w:r w:rsidR="00BA0210" w:rsidRPr="00F676A3">
              <w:rPr>
                <w:rFonts w:ascii="Shonar Bangla" w:hAnsi="Shonar Bangla" w:cs="Shonar Bangla"/>
              </w:rPr>
              <w:t>, Indianapolis</w:t>
            </w:r>
            <w:r w:rsidR="006D43A7">
              <w:rPr>
                <w:rFonts w:ascii="Shonar Bangla" w:hAnsi="Shonar Bangla" w:cs="Shonar Bangla"/>
              </w:rPr>
              <w:t>.</w:t>
            </w:r>
          </w:p>
        </w:tc>
        <w:tc>
          <w:tcPr>
            <w:tcW w:w="1880" w:type="dxa"/>
          </w:tcPr>
          <w:p w14:paraId="0FAA2629" w14:textId="5DD66F67" w:rsidR="009561A3" w:rsidRPr="00607A1E" w:rsidRDefault="006C01C5" w:rsidP="00047007">
            <w:pPr>
              <w:rPr>
                <w:rFonts w:ascii="Shonar Bangla" w:hAnsi="Shonar Bangla" w:cs="Shonar Bangla"/>
              </w:rPr>
            </w:pPr>
            <w:r w:rsidRPr="00607A1E">
              <w:rPr>
                <w:rFonts w:ascii="Shonar Bangla" w:hAnsi="Shonar Bangla" w:cs="Shonar Bangla"/>
              </w:rPr>
              <w:t>Indianapolis, I</w:t>
            </w:r>
            <w:r w:rsidR="00506A06" w:rsidRPr="00607A1E">
              <w:rPr>
                <w:rFonts w:ascii="Shonar Bangla" w:hAnsi="Shonar Bangla" w:cs="Shonar Bangla"/>
              </w:rPr>
              <w:t>N</w:t>
            </w:r>
          </w:p>
        </w:tc>
      </w:tr>
      <w:tr w:rsidR="009561A3" w:rsidRPr="00607A1E" w14:paraId="2469D102" w14:textId="513703B6" w:rsidTr="00B41BEF">
        <w:tc>
          <w:tcPr>
            <w:tcW w:w="1075" w:type="dxa"/>
          </w:tcPr>
          <w:p w14:paraId="1ECFC94A" w14:textId="40DEA5DD" w:rsidR="009561A3" w:rsidRPr="00607A1E" w:rsidRDefault="00ED5C6E" w:rsidP="00047007">
            <w:pPr>
              <w:rPr>
                <w:rFonts w:ascii="Shonar Bangla" w:hAnsi="Shonar Bangla" w:cs="Shonar Bangla"/>
              </w:rPr>
            </w:pPr>
            <w:r w:rsidRPr="00607A1E">
              <w:rPr>
                <w:rFonts w:ascii="Shonar Bangla" w:hAnsi="Shonar Bangla" w:cs="Shonar Bangla"/>
              </w:rPr>
              <w:t>2005-2006</w:t>
            </w:r>
          </w:p>
        </w:tc>
        <w:tc>
          <w:tcPr>
            <w:tcW w:w="6395" w:type="dxa"/>
          </w:tcPr>
          <w:p w14:paraId="4D48AFC4" w14:textId="77777777" w:rsidR="00B41BEF" w:rsidRPr="00607A1E" w:rsidRDefault="00A50F88" w:rsidP="00047007">
            <w:pPr>
              <w:rPr>
                <w:rFonts w:ascii="Shonar Bangla" w:hAnsi="Shonar Bangla" w:cs="Shonar Bangla"/>
              </w:rPr>
            </w:pPr>
            <w:r w:rsidRPr="00607A1E">
              <w:rPr>
                <w:rFonts w:ascii="Shonar Bangla" w:hAnsi="Shonar Bangla" w:cs="Shonar Bangla"/>
              </w:rPr>
              <w:t>Visiting Assistant Professor</w:t>
            </w:r>
            <w:r w:rsidR="004F01DC" w:rsidRPr="00607A1E">
              <w:rPr>
                <w:rFonts w:ascii="Shonar Bangla" w:hAnsi="Shonar Bangla" w:cs="Shonar Bangla"/>
              </w:rPr>
              <w:t xml:space="preserve">, </w:t>
            </w:r>
            <w:r w:rsidR="0031735A" w:rsidRPr="00607A1E">
              <w:rPr>
                <w:rFonts w:ascii="Shonar Bangla" w:hAnsi="Shonar Bangla" w:cs="Shonar Bangla"/>
              </w:rPr>
              <w:t xml:space="preserve">Department of Physical Education, </w:t>
            </w:r>
          </w:p>
          <w:p w14:paraId="5F36E02E" w14:textId="3BAF09BE" w:rsidR="0061371E" w:rsidRPr="00607A1E" w:rsidRDefault="0031735A" w:rsidP="006D43A7">
            <w:pPr>
              <w:rPr>
                <w:rFonts w:ascii="Shonar Bangla" w:hAnsi="Shonar Bangla" w:cs="Shonar Bangla"/>
              </w:rPr>
            </w:pPr>
            <w:r w:rsidRPr="00F676A3">
              <w:rPr>
                <w:rFonts w:ascii="Shonar Bangla" w:hAnsi="Shonar Bangla" w:cs="Shonar Bangla"/>
              </w:rPr>
              <w:t>Armstrong Atlantic State University</w:t>
            </w:r>
          </w:p>
        </w:tc>
        <w:tc>
          <w:tcPr>
            <w:tcW w:w="1880" w:type="dxa"/>
          </w:tcPr>
          <w:p w14:paraId="4696389B" w14:textId="2B5CC0EB" w:rsidR="009561A3" w:rsidRPr="00607A1E" w:rsidRDefault="00506A06" w:rsidP="00047007">
            <w:pPr>
              <w:rPr>
                <w:rFonts w:ascii="Shonar Bangla" w:hAnsi="Shonar Bangla" w:cs="Shonar Bangla"/>
              </w:rPr>
            </w:pPr>
            <w:r w:rsidRPr="00607A1E">
              <w:rPr>
                <w:rFonts w:ascii="Shonar Bangla" w:hAnsi="Shonar Bangla" w:cs="Shonar Bangla"/>
              </w:rPr>
              <w:t>Savannah, GA</w:t>
            </w:r>
          </w:p>
        </w:tc>
      </w:tr>
    </w:tbl>
    <w:p w14:paraId="0664A147" w14:textId="77777777" w:rsidR="00200911" w:rsidRPr="00135ADA" w:rsidRDefault="00200911" w:rsidP="00200911">
      <w:pPr>
        <w:pBdr>
          <w:bottom w:val="single" w:sz="4" w:space="1" w:color="auto"/>
        </w:pBdr>
        <w:rPr>
          <w:rFonts w:ascii="Shonar Bangla" w:hAnsi="Shonar Bangla" w:cs="Shonar Bangla"/>
          <w:b/>
          <w:bCs/>
        </w:rPr>
      </w:pPr>
      <w:r w:rsidRPr="00135ADA">
        <w:rPr>
          <w:rFonts w:ascii="Shonar Bangla" w:hAnsi="Shonar Bangla" w:cs="Shonar Bangla"/>
          <w:b/>
          <w:bCs/>
        </w:rPr>
        <w:lastRenderedPageBreak/>
        <w:t>ADMINISTRATIVE LEADER</w:t>
      </w:r>
      <w:r>
        <w:rPr>
          <w:rFonts w:ascii="Shonar Bangla" w:hAnsi="Shonar Bangla" w:cs="Shonar Bangla"/>
          <w:b/>
          <w:bCs/>
        </w:rPr>
        <w:t>SHIP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5"/>
        <w:gridCol w:w="6395"/>
        <w:gridCol w:w="1620"/>
        <w:gridCol w:w="260"/>
      </w:tblGrid>
      <w:tr w:rsidR="00200911" w:rsidRPr="00607A1E" w14:paraId="1B2B172A" w14:textId="77777777" w:rsidTr="003B2B3C">
        <w:trPr>
          <w:trHeight w:val="6075"/>
        </w:trPr>
        <w:tc>
          <w:tcPr>
            <w:tcW w:w="1075" w:type="dxa"/>
          </w:tcPr>
          <w:p w14:paraId="5D8BE25B" w14:textId="77777777" w:rsidR="00200911" w:rsidRPr="00607A1E" w:rsidRDefault="00200911" w:rsidP="003B2B3C">
            <w:pPr>
              <w:rPr>
                <w:rFonts w:ascii="Shonar Bangla" w:hAnsi="Shonar Bangla" w:cs="Shonar Bangla"/>
              </w:rPr>
            </w:pPr>
            <w:r w:rsidRPr="00607A1E">
              <w:rPr>
                <w:rFonts w:ascii="Shonar Bangla" w:hAnsi="Shonar Bangla" w:cs="Shonar Bangla"/>
              </w:rPr>
              <w:t>2020-2022</w:t>
            </w:r>
          </w:p>
        </w:tc>
        <w:tc>
          <w:tcPr>
            <w:tcW w:w="6395" w:type="dxa"/>
          </w:tcPr>
          <w:p w14:paraId="5A77946C" w14:textId="49279473" w:rsidR="00200911" w:rsidRDefault="00200911" w:rsidP="003B2B3C">
            <w:pPr>
              <w:rPr>
                <w:rFonts w:ascii="Shonar Bangla" w:hAnsi="Shonar Bangla" w:cs="Shonar Bangla"/>
              </w:rPr>
            </w:pPr>
            <w:r w:rsidRPr="00607A1E">
              <w:rPr>
                <w:rFonts w:ascii="Shonar Bangla" w:hAnsi="Shonar Bangla" w:cs="Shonar Bangla"/>
              </w:rPr>
              <w:t>Interim Department Chair</w:t>
            </w:r>
            <w:r>
              <w:rPr>
                <w:rFonts w:ascii="Shonar Bangla" w:hAnsi="Shonar Bangla" w:cs="Shonar Bangla"/>
              </w:rPr>
              <w:t xml:space="preserve"> and Professor</w:t>
            </w:r>
            <w:r w:rsidRPr="00607A1E">
              <w:rPr>
                <w:rFonts w:ascii="Shonar Bangla" w:hAnsi="Shonar Bangla" w:cs="Shonar Bangla"/>
              </w:rPr>
              <w:t xml:space="preserve">, Department of Health Promotion and Physical Education, Kennesaw State University </w:t>
            </w:r>
            <w:r w:rsidR="007C1E44">
              <w:rPr>
                <w:rFonts w:ascii="Shonar Bangla" w:hAnsi="Shonar Bangla" w:cs="Shonar Bangla"/>
              </w:rPr>
              <w:t>(2</w:t>
            </w:r>
            <w:r w:rsidR="006E6660">
              <w:rPr>
                <w:rFonts w:ascii="Shonar Bangla" w:hAnsi="Shonar Bangla" w:cs="Shonar Bangla"/>
              </w:rPr>
              <w:t>8</w:t>
            </w:r>
            <w:r w:rsidR="007C1E44">
              <w:rPr>
                <w:rFonts w:ascii="Shonar Bangla" w:hAnsi="Shonar Bangla" w:cs="Shonar Bangla"/>
              </w:rPr>
              <w:t xml:space="preserve"> months)</w:t>
            </w:r>
          </w:p>
          <w:p w14:paraId="3885EB7F" w14:textId="77777777" w:rsidR="00200911" w:rsidRDefault="00200911" w:rsidP="003B2B3C">
            <w:pPr>
              <w:rPr>
                <w:rFonts w:ascii="Shonar Bangla" w:hAnsi="Shonar Bangla" w:cs="Shonar Bangla"/>
              </w:rPr>
            </w:pPr>
          </w:p>
          <w:p w14:paraId="04A82F12" w14:textId="6D789833" w:rsidR="00200911" w:rsidRDefault="00200911" w:rsidP="003B2B3C">
            <w:pPr>
              <w:rPr>
                <w:rFonts w:ascii="Shonar Bangla" w:hAnsi="Shonar Bangla" w:cs="Shonar Bangla"/>
              </w:rPr>
            </w:pPr>
            <w:r>
              <w:rPr>
                <w:rFonts w:ascii="Shonar Bangla" w:hAnsi="Shonar Bangla" w:cs="Shonar Bangla"/>
              </w:rPr>
              <w:t xml:space="preserve">Department of Health Promotion and Physical Education is part of the Wellstar College of Health and Human Services. Kennesaw State University is a comprehensive university with 11 colleges located in Kennesaw and Marietta, northwest of metro Atlanta. KSU is a member of the University System of Georgia and the second largest university in the state and offers undergraduate, graduate and doctoral degrees to its more than 42,000 students. The institution is </w:t>
            </w:r>
            <w:r w:rsidR="00EF7163">
              <w:rPr>
                <w:rFonts w:ascii="Shonar Bangla" w:hAnsi="Shonar Bangla" w:cs="Shonar Bangla"/>
              </w:rPr>
              <w:t xml:space="preserve">currently </w:t>
            </w:r>
            <w:r>
              <w:rPr>
                <w:rFonts w:ascii="Shonar Bangla" w:hAnsi="Shonar Bangla" w:cs="Shonar Bangla"/>
              </w:rPr>
              <w:t>a Carnegie-designated doctoral research institution (R2)</w:t>
            </w:r>
            <w:r w:rsidR="00EF7163">
              <w:rPr>
                <w:rFonts w:ascii="Shonar Bangla" w:hAnsi="Shonar Bangla" w:cs="Shonar Bangla"/>
              </w:rPr>
              <w:t xml:space="preserve">. </w:t>
            </w:r>
          </w:p>
          <w:p w14:paraId="43228767" w14:textId="24C89764" w:rsidR="00200911" w:rsidRDefault="00200911" w:rsidP="003B2B3C">
            <w:pPr>
              <w:pStyle w:val="ListParagraph"/>
              <w:numPr>
                <w:ilvl w:val="0"/>
                <w:numId w:val="8"/>
              </w:numPr>
              <w:rPr>
                <w:rFonts w:ascii="Shonar Bangla" w:hAnsi="Shonar Bangla" w:cs="Shonar Bangla"/>
              </w:rPr>
            </w:pPr>
            <w:r>
              <w:rPr>
                <w:rFonts w:ascii="Shonar Bangla" w:hAnsi="Shonar Bangla" w:cs="Shonar Bangla"/>
              </w:rPr>
              <w:t>Reported directly to t</w:t>
            </w:r>
            <w:r w:rsidR="005E59D2">
              <w:rPr>
                <w:rFonts w:ascii="Shonar Bangla" w:hAnsi="Shonar Bangla" w:cs="Shonar Bangla"/>
              </w:rPr>
              <w:t>wo</w:t>
            </w:r>
            <w:r>
              <w:rPr>
                <w:rFonts w:ascii="Shonar Bangla" w:hAnsi="Shonar Bangla" w:cs="Shonar Bangla"/>
              </w:rPr>
              <w:t xml:space="preserve"> Dean</w:t>
            </w:r>
            <w:r w:rsidR="005E59D2">
              <w:rPr>
                <w:rFonts w:ascii="Shonar Bangla" w:hAnsi="Shonar Bangla" w:cs="Shonar Bangla"/>
              </w:rPr>
              <w:t>s</w:t>
            </w:r>
          </w:p>
          <w:p w14:paraId="1EB1474C" w14:textId="77777777" w:rsidR="00200911" w:rsidRDefault="00200911" w:rsidP="003B2B3C">
            <w:pPr>
              <w:pStyle w:val="ListParagraph"/>
              <w:numPr>
                <w:ilvl w:val="0"/>
                <w:numId w:val="8"/>
              </w:numPr>
              <w:rPr>
                <w:rFonts w:ascii="Shonar Bangla" w:hAnsi="Shonar Bangla" w:cs="Shonar Bangla"/>
              </w:rPr>
            </w:pPr>
            <w:r>
              <w:rPr>
                <w:rFonts w:ascii="Shonar Bangla" w:hAnsi="Shonar Bangla" w:cs="Shonar Bangla"/>
              </w:rPr>
              <w:t>Acted on behalf of the department</w:t>
            </w:r>
          </w:p>
          <w:p w14:paraId="1208F006" w14:textId="77777777" w:rsidR="00200911" w:rsidRDefault="00200911" w:rsidP="003B2B3C">
            <w:pPr>
              <w:pStyle w:val="ListParagraph"/>
              <w:numPr>
                <w:ilvl w:val="0"/>
                <w:numId w:val="8"/>
              </w:numPr>
              <w:rPr>
                <w:rFonts w:ascii="Shonar Bangla" w:hAnsi="Shonar Bangla" w:cs="Shonar Bangla"/>
              </w:rPr>
            </w:pPr>
            <w:r>
              <w:rPr>
                <w:rFonts w:ascii="Shonar Bangla" w:hAnsi="Shonar Bangla" w:cs="Shonar Bangla"/>
              </w:rPr>
              <w:t>Oversaw the day-to-day operations of the Department and coordinates the work of Assistant Chairs, Coordinators, faculty, and staff in the department</w:t>
            </w:r>
          </w:p>
          <w:p w14:paraId="7BECDF9B" w14:textId="77777777" w:rsidR="00200911" w:rsidRDefault="00200911" w:rsidP="003B2B3C">
            <w:pPr>
              <w:pStyle w:val="ListParagraph"/>
              <w:numPr>
                <w:ilvl w:val="0"/>
                <w:numId w:val="8"/>
              </w:numPr>
              <w:rPr>
                <w:rFonts w:ascii="Shonar Bangla" w:hAnsi="Shonar Bangla" w:cs="Shonar Bangla"/>
              </w:rPr>
            </w:pPr>
            <w:r>
              <w:rPr>
                <w:rFonts w:ascii="Shonar Bangla" w:hAnsi="Shonar Bangla" w:cs="Shonar Bangla"/>
              </w:rPr>
              <w:t>Was associate department chair from (May 2021-June 2021), during a new Dean’s transition. Reappointed as Interim Chair</w:t>
            </w:r>
          </w:p>
          <w:p w14:paraId="494B3DCF" w14:textId="77777777" w:rsidR="00200911" w:rsidRPr="00CA42BC" w:rsidRDefault="00200911" w:rsidP="003B2B3C">
            <w:pPr>
              <w:pStyle w:val="ListParagraph"/>
              <w:numPr>
                <w:ilvl w:val="0"/>
                <w:numId w:val="8"/>
              </w:numPr>
              <w:rPr>
                <w:rFonts w:ascii="Shonar Bangla" w:hAnsi="Shonar Bangla" w:cs="Shonar Bangla"/>
              </w:rPr>
            </w:pPr>
            <w:r>
              <w:rPr>
                <w:rFonts w:ascii="Shonar Bangla" w:hAnsi="Shonar Bangla" w:cs="Shonar Bangla"/>
              </w:rPr>
              <w:t>Left under good terms in July 2022 to return to research and program development as the future of departmental restructuring in HPE remained unresolved by administration.</w:t>
            </w:r>
          </w:p>
        </w:tc>
        <w:tc>
          <w:tcPr>
            <w:tcW w:w="1880" w:type="dxa"/>
            <w:gridSpan w:val="2"/>
          </w:tcPr>
          <w:p w14:paraId="668F1BD1" w14:textId="77777777" w:rsidR="00200911" w:rsidRPr="00607A1E" w:rsidRDefault="00200911" w:rsidP="003B2B3C">
            <w:pPr>
              <w:rPr>
                <w:rFonts w:ascii="Shonar Bangla" w:hAnsi="Shonar Bangla" w:cs="Shonar Bangla"/>
              </w:rPr>
            </w:pPr>
            <w:r w:rsidRPr="00607A1E">
              <w:rPr>
                <w:rFonts w:ascii="Shonar Bangla" w:hAnsi="Shonar Bangla" w:cs="Shonar Bangla"/>
              </w:rPr>
              <w:t>Kennesaw, GA</w:t>
            </w:r>
          </w:p>
        </w:tc>
      </w:tr>
      <w:tr w:rsidR="00200911" w:rsidRPr="00607A1E" w14:paraId="75D01168" w14:textId="77777777" w:rsidTr="003B2B3C">
        <w:trPr>
          <w:trHeight w:val="1494"/>
        </w:trPr>
        <w:tc>
          <w:tcPr>
            <w:tcW w:w="1075" w:type="dxa"/>
          </w:tcPr>
          <w:p w14:paraId="5F2471DC" w14:textId="77777777" w:rsidR="00200911" w:rsidRPr="00607A1E" w:rsidRDefault="00200911" w:rsidP="003B2B3C">
            <w:pPr>
              <w:rPr>
                <w:rFonts w:ascii="Shonar Bangla" w:hAnsi="Shonar Bangla" w:cs="Shonar Bangla"/>
              </w:rPr>
            </w:pPr>
          </w:p>
        </w:tc>
        <w:tc>
          <w:tcPr>
            <w:tcW w:w="8015" w:type="dxa"/>
            <w:gridSpan w:val="2"/>
          </w:tcPr>
          <w:p w14:paraId="1430E954" w14:textId="77777777" w:rsidR="00200911" w:rsidRDefault="00200911" w:rsidP="003B2B3C">
            <w:pPr>
              <w:rPr>
                <w:rFonts w:ascii="Shonar Bangla" w:hAnsi="Shonar Bangla" w:cs="Shonar Bangla"/>
              </w:rPr>
            </w:pPr>
            <w:r>
              <w:rPr>
                <w:rFonts w:ascii="Shonar Bangla" w:hAnsi="Shonar Bangla" w:cs="Shonar Bangla"/>
              </w:rPr>
              <w:t>Selected Outcomes and Accomplishments:</w:t>
            </w:r>
          </w:p>
          <w:p w14:paraId="3373FE47"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Provided successful leadership through the Covid-19 pandemic.</w:t>
            </w:r>
          </w:p>
          <w:p w14:paraId="03EEBD91" w14:textId="77777777" w:rsidR="00200911" w:rsidRDefault="00200911" w:rsidP="003B2B3C">
            <w:pPr>
              <w:pStyle w:val="ListParagraph"/>
              <w:numPr>
                <w:ilvl w:val="0"/>
                <w:numId w:val="9"/>
              </w:numPr>
              <w:rPr>
                <w:rFonts w:ascii="Shonar Bangla" w:hAnsi="Shonar Bangla" w:cs="Shonar Bangla"/>
              </w:rPr>
            </w:pPr>
            <w:r w:rsidRPr="00C47E5C">
              <w:rPr>
                <w:rFonts w:ascii="Shonar Bangla" w:hAnsi="Shonar Bangla" w:cs="Shonar Bangla"/>
              </w:rPr>
              <w:t xml:space="preserve">Developed and managed Department’s pandemic plan, including shifting entire curriculum online, managing study abroad adjustments, overseeing Alternative Work Arrangements, </w:t>
            </w:r>
            <w:r>
              <w:rPr>
                <w:rFonts w:ascii="Shonar Bangla" w:hAnsi="Shonar Bangla" w:cs="Shonar Bangla"/>
              </w:rPr>
              <w:t xml:space="preserve">and </w:t>
            </w:r>
            <w:r w:rsidRPr="00C47E5C">
              <w:rPr>
                <w:rFonts w:ascii="Shonar Bangla" w:hAnsi="Shonar Bangla" w:cs="Shonar Bangla"/>
              </w:rPr>
              <w:t>developing virtual work protocols and events</w:t>
            </w:r>
          </w:p>
          <w:p w14:paraId="78EB19FF"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Improved classrooms housed in the Convocation Center for advocating and budgeting for technology for virtual work, charging stations, seating, and tables.</w:t>
            </w:r>
          </w:p>
          <w:p w14:paraId="6E513FEC"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Improved faculty workspaces by selecting new furniture for the conference room and pictures.</w:t>
            </w:r>
          </w:p>
          <w:p w14:paraId="3E0E3D57"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Led collaborative efforts to successfully update Department’s Promotion and Tenure Guidelines and Bylaws to align with R2 designation.</w:t>
            </w:r>
          </w:p>
          <w:p w14:paraId="43540F24" w14:textId="77777777" w:rsidR="00200911" w:rsidRDefault="00200911" w:rsidP="003B2B3C">
            <w:pPr>
              <w:pStyle w:val="ListParagraph"/>
              <w:numPr>
                <w:ilvl w:val="0"/>
                <w:numId w:val="9"/>
              </w:numPr>
              <w:rPr>
                <w:rFonts w:ascii="Shonar Bangla" w:hAnsi="Shonar Bangla" w:cs="Shonar Bangla"/>
              </w:rPr>
            </w:pPr>
            <w:proofErr w:type="gramStart"/>
            <w:r>
              <w:rPr>
                <w:rFonts w:ascii="Shonar Bangla" w:hAnsi="Shonar Bangla" w:cs="Shonar Bangla"/>
              </w:rPr>
              <w:t>Helped</w:t>
            </w:r>
            <w:proofErr w:type="gramEnd"/>
            <w:r>
              <w:rPr>
                <w:rFonts w:ascii="Shonar Bangla" w:hAnsi="Shonar Bangla" w:cs="Shonar Bangla"/>
              </w:rPr>
              <w:t xml:space="preserve"> obtain the first scholarship for the Department of HPE </w:t>
            </w:r>
          </w:p>
          <w:p w14:paraId="0AD5BE6F" w14:textId="5D908DE7" w:rsidR="00200911" w:rsidRDefault="00200911" w:rsidP="003B2B3C">
            <w:pPr>
              <w:pStyle w:val="ListParagraph"/>
              <w:rPr>
                <w:rFonts w:ascii="Shonar Bangla" w:hAnsi="Shonar Bangla" w:cs="Shonar Bangla"/>
              </w:rPr>
            </w:pPr>
            <w:r>
              <w:rPr>
                <w:rFonts w:ascii="Shonar Bangla" w:hAnsi="Shonar Bangla" w:cs="Shonar Bangla"/>
              </w:rPr>
              <w:t>(</w:t>
            </w:r>
            <w:hyperlink r:id="rId14" w:history="1">
              <w:r w:rsidRPr="00C915B0">
                <w:rPr>
                  <w:rStyle w:val="Hyperlink"/>
                  <w:rFonts w:ascii="Shonar Bangla" w:hAnsi="Shonar Bangla" w:cs="Shonar Bangla"/>
                </w:rPr>
                <w:t>Jeff Pruitt Inspirational Endowed Scholarship</w:t>
              </w:r>
            </w:hyperlink>
            <w:r>
              <w:rPr>
                <w:rFonts w:ascii="Shonar Bangla" w:hAnsi="Shonar Bangla" w:cs="Shonar Bangla"/>
              </w:rPr>
              <w:t>)</w:t>
            </w:r>
          </w:p>
          <w:p w14:paraId="44F76072"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Effectively led Department through transition of two Presidents, two Provosts, and three Deans</w:t>
            </w:r>
          </w:p>
          <w:p w14:paraId="613BD120"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Initially designed, advocated for, and led a significant overhaul of the curriculum for health and physical education, transitioning it to Health and Physical Activity Leadership, with tracks in teaching, coaching education, and youth leadership</w:t>
            </w:r>
          </w:p>
          <w:p w14:paraId="4ED29F0D" w14:textId="7D6877C5"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 xml:space="preserve">Added student success initiatives to the department, in particular student learning assistants to help with classes that had high DWFI rates. </w:t>
            </w:r>
          </w:p>
          <w:p w14:paraId="012C9B2E" w14:textId="76A46535"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 xml:space="preserve">Led faculty </w:t>
            </w:r>
            <w:r w:rsidR="003710AB">
              <w:rPr>
                <w:rFonts w:ascii="Shonar Bangla" w:hAnsi="Shonar Bangla" w:cs="Shonar Bangla"/>
              </w:rPr>
              <w:t>in</w:t>
            </w:r>
            <w:r>
              <w:rPr>
                <w:rFonts w:ascii="Shonar Bangla" w:hAnsi="Shonar Bangla" w:cs="Shonar Bangla"/>
              </w:rPr>
              <w:t xml:space="preserve"> intentional, structured, growth centered professional development plan</w:t>
            </w:r>
            <w:r w:rsidR="003710AB">
              <w:rPr>
                <w:rFonts w:ascii="Shonar Bangla" w:hAnsi="Shonar Bangla" w:cs="Shonar Bangla"/>
              </w:rPr>
              <w:t>s as needed</w:t>
            </w:r>
            <w:r>
              <w:rPr>
                <w:rFonts w:ascii="Shonar Bangla" w:hAnsi="Shonar Bangla" w:cs="Shonar Bangla"/>
              </w:rPr>
              <w:t>.</w:t>
            </w:r>
          </w:p>
          <w:p w14:paraId="2749E4F1"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lastRenderedPageBreak/>
              <w:t>Assisted with the management and course scheduling for an inherited rapidly growing ungated Integrated Health Science major.</w:t>
            </w:r>
          </w:p>
          <w:p w14:paraId="58E0B1FD"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 xml:space="preserve">Recruited letter writers for promotion and tenure for 1 candidate going from associate to full </w:t>
            </w:r>
            <w:proofErr w:type="gramStart"/>
            <w:r>
              <w:rPr>
                <w:rFonts w:ascii="Shonar Bangla" w:hAnsi="Shonar Bangla" w:cs="Shonar Bangla"/>
              </w:rPr>
              <w:t>and,</w:t>
            </w:r>
            <w:proofErr w:type="gramEnd"/>
            <w:r>
              <w:rPr>
                <w:rFonts w:ascii="Shonar Bangla" w:hAnsi="Shonar Bangla" w:cs="Shonar Bangla"/>
              </w:rPr>
              <w:t xml:space="preserve"> 3 candidates going from assistant to associate.</w:t>
            </w:r>
          </w:p>
          <w:p w14:paraId="3F192458"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Assisted with the management of the Instructional Physical Activity Program (IPAP)</w:t>
            </w:r>
          </w:p>
          <w:p w14:paraId="429415A4"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Obtained new research equipment for two labs in the department (approximately 90K)</w:t>
            </w:r>
          </w:p>
          <w:p w14:paraId="460F0DF8"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 xml:space="preserve">Helped with accreditation efforts for public health and physical education. </w:t>
            </w:r>
          </w:p>
          <w:p w14:paraId="4A97B152"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 xml:space="preserve">Collaborated with </w:t>
            </w:r>
            <w:proofErr w:type="gramStart"/>
            <w:r>
              <w:rPr>
                <w:rFonts w:ascii="Shonar Bangla" w:hAnsi="Shonar Bangla" w:cs="Shonar Bangla"/>
              </w:rPr>
              <w:t>the Radow</w:t>
            </w:r>
            <w:proofErr w:type="gramEnd"/>
            <w:r>
              <w:rPr>
                <w:rFonts w:ascii="Shonar Bangla" w:hAnsi="Shonar Bangla" w:cs="Shonar Bangla"/>
              </w:rPr>
              <w:t xml:space="preserve"> College to create an interdisciplinary certificate in Workplace Interpersonal Relationships</w:t>
            </w:r>
          </w:p>
          <w:p w14:paraId="387A628B"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Collaborated to create Double Owl Pathways in Integrated Health Science (MS. Statistics, MS Conflict Management, MS Informatics, MPA, Public Administration)</w:t>
            </w:r>
          </w:p>
          <w:p w14:paraId="4A233A79"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 xml:space="preserve">Codified and managed Departmental, staff, and assistant </w:t>
            </w:r>
            <w:proofErr w:type="gramStart"/>
            <w:r>
              <w:rPr>
                <w:rFonts w:ascii="Shonar Bangla" w:hAnsi="Shonar Bangla" w:cs="Shonar Bangla"/>
              </w:rPr>
              <w:t>chair processes</w:t>
            </w:r>
            <w:proofErr w:type="gramEnd"/>
            <w:r>
              <w:rPr>
                <w:rFonts w:ascii="Shonar Bangla" w:hAnsi="Shonar Bangla" w:cs="Shonar Bangla"/>
              </w:rPr>
              <w:t xml:space="preserve"> through collaboration with faculty with shared governance council.</w:t>
            </w:r>
          </w:p>
          <w:p w14:paraId="448714D7"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Recruited, hired, and trained 23 faculty, 32 part-time faculty, 2 staff and 5 student assistants, with a focus on inclusive excellence.</w:t>
            </w:r>
          </w:p>
          <w:p w14:paraId="0D3750A1"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Assisted with the retirement of 3 faculty with dignity, facilitating designation to emeritus status, and retaining their faculty position lines.</w:t>
            </w:r>
          </w:p>
          <w:p w14:paraId="1E1CDFC5"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 xml:space="preserve">Presided over 6 tenured track faculty searches, 3 limited term faculty searches, and 7 part-time faculty searches. </w:t>
            </w:r>
          </w:p>
          <w:p w14:paraId="54C153A5"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Improved faculty work climate with a focus on open communication, governance, and cross collaboration work on campus.</w:t>
            </w:r>
          </w:p>
          <w:p w14:paraId="17B2BAEF" w14:textId="77777777" w:rsidR="00200911" w:rsidRDefault="00200911" w:rsidP="003B2B3C">
            <w:pPr>
              <w:pStyle w:val="ListParagraph"/>
              <w:numPr>
                <w:ilvl w:val="0"/>
                <w:numId w:val="9"/>
              </w:numPr>
              <w:rPr>
                <w:rFonts w:ascii="Shonar Bangla" w:hAnsi="Shonar Bangla" w:cs="Shonar Bangla"/>
              </w:rPr>
            </w:pPr>
            <w:r>
              <w:rPr>
                <w:rFonts w:ascii="Shonar Bangla" w:hAnsi="Shonar Bangla" w:cs="Shonar Bangla"/>
              </w:rPr>
              <w:t>Adding the Addiction and Recovery Study Abroad program to Italy to the Department of HPE</w:t>
            </w:r>
          </w:p>
          <w:p w14:paraId="3EBA1C12" w14:textId="77777777" w:rsidR="00200911" w:rsidRDefault="00200911" w:rsidP="003B2B3C">
            <w:pPr>
              <w:rPr>
                <w:rFonts w:ascii="Shonar Bangla" w:hAnsi="Shonar Bangla" w:cs="Shonar Bangla"/>
              </w:rPr>
            </w:pPr>
          </w:p>
          <w:p w14:paraId="04D3AFB1" w14:textId="77777777" w:rsidR="00200911" w:rsidRDefault="00200911" w:rsidP="003B2B3C">
            <w:pPr>
              <w:rPr>
                <w:rFonts w:ascii="Shonar Bangla" w:hAnsi="Shonar Bangla" w:cs="Shonar Bangla"/>
              </w:rPr>
            </w:pPr>
            <w:r>
              <w:rPr>
                <w:rFonts w:ascii="Shonar Bangla" w:hAnsi="Shonar Bangla" w:cs="Shonar Bangla"/>
              </w:rPr>
              <w:t>Scope of responsibilities:</w:t>
            </w:r>
          </w:p>
          <w:p w14:paraId="4807C1E9" w14:textId="77777777" w:rsidR="00200911" w:rsidRDefault="00200911" w:rsidP="003B2B3C">
            <w:pPr>
              <w:pStyle w:val="ListParagraph"/>
              <w:numPr>
                <w:ilvl w:val="0"/>
                <w:numId w:val="10"/>
              </w:numPr>
              <w:rPr>
                <w:rFonts w:ascii="Shonar Bangla" w:hAnsi="Shonar Bangla" w:cs="Shonar Bangla"/>
              </w:rPr>
            </w:pPr>
            <w:r>
              <w:rPr>
                <w:rFonts w:ascii="Shonar Bangla" w:hAnsi="Shonar Bangla" w:cs="Shonar Bangla"/>
              </w:rPr>
              <w:t>Budget Management (71,830-</w:t>
            </w:r>
            <w:r w:rsidRPr="00636E81">
              <w:rPr>
                <w:rFonts w:ascii="Shonar Bangla" w:hAnsi="Shonar Bangla" w:cs="Shonar Bangla"/>
              </w:rPr>
              <w:t>$99,332.00</w:t>
            </w:r>
            <w:r>
              <w:rPr>
                <w:rFonts w:ascii="Shonar Bangla" w:hAnsi="Shonar Bangla" w:cs="Shonar Bangla"/>
              </w:rPr>
              <w:t xml:space="preserve"> fluctuating)</w:t>
            </w:r>
          </w:p>
          <w:p w14:paraId="6CA6F2B7" w14:textId="77777777" w:rsidR="00200911" w:rsidRPr="00B514B3" w:rsidRDefault="00200911" w:rsidP="003B2B3C">
            <w:pPr>
              <w:pStyle w:val="ListParagraph"/>
              <w:numPr>
                <w:ilvl w:val="1"/>
                <w:numId w:val="10"/>
              </w:numPr>
              <w:rPr>
                <w:rFonts w:ascii="Shonar Bangla" w:hAnsi="Shonar Bangla" w:cs="Shonar Bangla"/>
              </w:rPr>
            </w:pPr>
            <w:r w:rsidRPr="00B514B3">
              <w:rPr>
                <w:rFonts w:ascii="Shonar Bangla" w:hAnsi="Shonar Bangla" w:cs="Shonar Bangla"/>
              </w:rPr>
              <w:t>Plan and propose budget to college Dean and Business Manager</w:t>
            </w:r>
          </w:p>
          <w:p w14:paraId="5BBA45F9" w14:textId="77777777" w:rsidR="00200911" w:rsidRPr="00B514B3" w:rsidRDefault="00200911" w:rsidP="003B2B3C">
            <w:pPr>
              <w:pStyle w:val="ListParagraph"/>
              <w:numPr>
                <w:ilvl w:val="1"/>
                <w:numId w:val="10"/>
              </w:numPr>
              <w:rPr>
                <w:rFonts w:ascii="Shonar Bangla" w:hAnsi="Shonar Bangla" w:cs="Shonar Bangla"/>
              </w:rPr>
            </w:pPr>
            <w:r w:rsidRPr="00B514B3">
              <w:rPr>
                <w:rFonts w:ascii="Shonar Bangla" w:hAnsi="Shonar Bangla" w:cs="Shonar Bangla"/>
              </w:rPr>
              <w:t>Oversee and manage departmental annual budget and budget cuts</w:t>
            </w:r>
          </w:p>
          <w:p w14:paraId="141B4617" w14:textId="77777777" w:rsidR="00200911" w:rsidRPr="00636E81" w:rsidRDefault="00200911" w:rsidP="003B2B3C">
            <w:pPr>
              <w:pStyle w:val="ListParagraph"/>
              <w:numPr>
                <w:ilvl w:val="1"/>
                <w:numId w:val="10"/>
              </w:numPr>
              <w:rPr>
                <w:rFonts w:ascii="Shonar Bangla" w:hAnsi="Shonar Bangla" w:cs="Shonar Bangla"/>
              </w:rPr>
            </w:pPr>
            <w:r w:rsidRPr="00B514B3">
              <w:rPr>
                <w:rFonts w:ascii="Shonar Bangla" w:hAnsi="Shonar Bangla" w:cs="Shonar Bangla"/>
              </w:rPr>
              <w:t>Propose and manage one-time spending requests for special projects and construction</w:t>
            </w:r>
          </w:p>
          <w:p w14:paraId="755C91A8" w14:textId="77777777" w:rsidR="00200911" w:rsidRDefault="00200911" w:rsidP="003B2B3C">
            <w:pPr>
              <w:pStyle w:val="ListParagraph"/>
              <w:numPr>
                <w:ilvl w:val="0"/>
                <w:numId w:val="10"/>
              </w:numPr>
              <w:rPr>
                <w:rFonts w:ascii="Shonar Bangla" w:hAnsi="Shonar Bangla" w:cs="Shonar Bangla"/>
              </w:rPr>
            </w:pPr>
            <w:r>
              <w:rPr>
                <w:rFonts w:ascii="Shonar Bangla" w:hAnsi="Shonar Bangla" w:cs="Shonar Bangla"/>
              </w:rPr>
              <w:t xml:space="preserve">Curriculum Development, Management, and Innovation </w:t>
            </w:r>
          </w:p>
          <w:p w14:paraId="7B4CC7CC" w14:textId="77777777" w:rsidR="00200911" w:rsidRDefault="00200911" w:rsidP="003B2B3C">
            <w:pPr>
              <w:pStyle w:val="ListParagraph"/>
              <w:numPr>
                <w:ilvl w:val="0"/>
                <w:numId w:val="12"/>
              </w:numPr>
              <w:rPr>
                <w:rFonts w:ascii="Shonar Bangla" w:hAnsi="Shonar Bangla" w:cs="Shonar Bangla"/>
              </w:rPr>
            </w:pPr>
            <w:r>
              <w:rPr>
                <w:rFonts w:ascii="Shonar Bangla" w:hAnsi="Shonar Bangla" w:cs="Shonar Bangla"/>
              </w:rPr>
              <w:t>Oversaw scheduling and enrollment strategies</w:t>
            </w:r>
          </w:p>
          <w:p w14:paraId="4B99E15C" w14:textId="77777777" w:rsidR="00200911" w:rsidRDefault="00200911" w:rsidP="003B2B3C">
            <w:pPr>
              <w:pStyle w:val="ListParagraph"/>
              <w:numPr>
                <w:ilvl w:val="0"/>
                <w:numId w:val="12"/>
              </w:numPr>
              <w:rPr>
                <w:rFonts w:ascii="Shonar Bangla" w:hAnsi="Shonar Bangla" w:cs="Shonar Bangla"/>
              </w:rPr>
            </w:pPr>
            <w:r>
              <w:rPr>
                <w:rFonts w:ascii="Shonar Bangla" w:hAnsi="Shonar Bangla" w:cs="Shonar Bangla"/>
              </w:rPr>
              <w:t>Managed course substitution requests</w:t>
            </w:r>
          </w:p>
          <w:p w14:paraId="696750D3" w14:textId="77777777" w:rsidR="00200911" w:rsidRDefault="00200911" w:rsidP="003B2B3C">
            <w:pPr>
              <w:pStyle w:val="ListParagraph"/>
              <w:numPr>
                <w:ilvl w:val="0"/>
                <w:numId w:val="12"/>
              </w:numPr>
              <w:rPr>
                <w:rFonts w:ascii="Shonar Bangla" w:hAnsi="Shonar Bangla" w:cs="Shonar Bangla"/>
              </w:rPr>
            </w:pPr>
            <w:r>
              <w:rPr>
                <w:rFonts w:ascii="Shonar Bangla" w:hAnsi="Shonar Bangla" w:cs="Shonar Bangla"/>
              </w:rPr>
              <w:t>Promoted internship and research opportunities for students</w:t>
            </w:r>
          </w:p>
          <w:p w14:paraId="3B9496A7" w14:textId="77777777" w:rsidR="00200911" w:rsidRDefault="00200911" w:rsidP="003B2B3C">
            <w:pPr>
              <w:pStyle w:val="ListParagraph"/>
              <w:numPr>
                <w:ilvl w:val="0"/>
                <w:numId w:val="12"/>
              </w:numPr>
              <w:rPr>
                <w:rFonts w:ascii="Shonar Bangla" w:hAnsi="Shonar Bangla" w:cs="Shonar Bangla"/>
              </w:rPr>
            </w:pPr>
            <w:r>
              <w:rPr>
                <w:rFonts w:ascii="Shonar Bangla" w:hAnsi="Shonar Bangla" w:cs="Shonar Bangla"/>
              </w:rPr>
              <w:t xml:space="preserve">Oversaw execution of online courses to ensure compliance </w:t>
            </w:r>
          </w:p>
          <w:p w14:paraId="4E646301" w14:textId="77777777" w:rsidR="00200911" w:rsidRDefault="00200911" w:rsidP="003B2B3C">
            <w:pPr>
              <w:pStyle w:val="ListParagraph"/>
              <w:numPr>
                <w:ilvl w:val="0"/>
                <w:numId w:val="17"/>
              </w:numPr>
              <w:rPr>
                <w:rFonts w:ascii="Shonar Bangla" w:hAnsi="Shonar Bangla" w:cs="Shonar Bangla"/>
              </w:rPr>
            </w:pPr>
            <w:r w:rsidRPr="00A7752F">
              <w:rPr>
                <w:rFonts w:ascii="Shonar Bangla" w:hAnsi="Shonar Bangla" w:cs="Shonar Bangla"/>
              </w:rPr>
              <w:t xml:space="preserve">Research and Creative Activity </w:t>
            </w:r>
          </w:p>
          <w:p w14:paraId="7C36EB23" w14:textId="77777777" w:rsidR="00200911" w:rsidRPr="00AD010F" w:rsidRDefault="00200911" w:rsidP="003B2B3C">
            <w:pPr>
              <w:pStyle w:val="ListParagraph"/>
              <w:numPr>
                <w:ilvl w:val="0"/>
                <w:numId w:val="18"/>
              </w:numPr>
              <w:rPr>
                <w:rFonts w:ascii="Shonar Bangla" w:hAnsi="Shonar Bangla" w:cs="Shonar Bangla"/>
              </w:rPr>
            </w:pPr>
            <w:r w:rsidRPr="00AD010F">
              <w:rPr>
                <w:rFonts w:ascii="Shonar Bangla" w:hAnsi="Shonar Bangla" w:cs="Shonar Bangla"/>
              </w:rPr>
              <w:t xml:space="preserve">Modeled professional practice in research and creative activity </w:t>
            </w:r>
          </w:p>
          <w:p w14:paraId="61E78C62" w14:textId="77777777" w:rsidR="00200911" w:rsidRPr="00AD010F" w:rsidRDefault="00200911" w:rsidP="003B2B3C">
            <w:pPr>
              <w:pStyle w:val="ListParagraph"/>
              <w:numPr>
                <w:ilvl w:val="0"/>
                <w:numId w:val="18"/>
              </w:numPr>
              <w:rPr>
                <w:rFonts w:ascii="Shonar Bangla" w:hAnsi="Shonar Bangla" w:cs="Shonar Bangla"/>
              </w:rPr>
            </w:pPr>
            <w:r w:rsidRPr="00AD010F">
              <w:rPr>
                <w:rFonts w:ascii="Shonar Bangla" w:hAnsi="Shonar Bangla" w:cs="Shonar Bangla"/>
              </w:rPr>
              <w:t>Advised faculty in relation to their research activities (collaborative, large scale)</w:t>
            </w:r>
          </w:p>
          <w:p w14:paraId="0B017062" w14:textId="77777777" w:rsidR="00200911" w:rsidRPr="00AD010F" w:rsidRDefault="00200911" w:rsidP="003B2B3C">
            <w:pPr>
              <w:pStyle w:val="ListParagraph"/>
              <w:numPr>
                <w:ilvl w:val="0"/>
                <w:numId w:val="18"/>
              </w:numPr>
              <w:rPr>
                <w:rFonts w:ascii="Shonar Bangla" w:hAnsi="Shonar Bangla" w:cs="Shonar Bangla"/>
              </w:rPr>
            </w:pPr>
            <w:r w:rsidRPr="00AD010F">
              <w:rPr>
                <w:rFonts w:ascii="Shonar Bangla" w:hAnsi="Shonar Bangla" w:cs="Shonar Bangla"/>
              </w:rPr>
              <w:t xml:space="preserve">Built infrastructure and obtained resources to aid in creating a foundation for research </w:t>
            </w:r>
          </w:p>
          <w:p w14:paraId="51411ED7" w14:textId="77777777" w:rsidR="00200911" w:rsidRPr="00AD010F" w:rsidRDefault="00200911" w:rsidP="003B2B3C">
            <w:pPr>
              <w:pStyle w:val="ListParagraph"/>
              <w:numPr>
                <w:ilvl w:val="0"/>
                <w:numId w:val="18"/>
              </w:numPr>
              <w:rPr>
                <w:rFonts w:ascii="Shonar Bangla" w:hAnsi="Shonar Bangla" w:cs="Shonar Bangla"/>
              </w:rPr>
            </w:pPr>
            <w:r w:rsidRPr="00AD010F">
              <w:rPr>
                <w:rFonts w:ascii="Shonar Bangla" w:hAnsi="Shonar Bangla" w:cs="Shonar Bangla"/>
              </w:rPr>
              <w:t>Helped faculty identify opportunities for proposal development</w:t>
            </w:r>
          </w:p>
          <w:p w14:paraId="4A4903A2" w14:textId="77777777" w:rsidR="00200911" w:rsidRPr="00AD010F" w:rsidRDefault="00200911" w:rsidP="003B2B3C">
            <w:pPr>
              <w:pStyle w:val="ListParagraph"/>
              <w:numPr>
                <w:ilvl w:val="0"/>
                <w:numId w:val="18"/>
              </w:numPr>
              <w:rPr>
                <w:rFonts w:ascii="Shonar Bangla" w:hAnsi="Shonar Bangla" w:cs="Shonar Bangla"/>
              </w:rPr>
            </w:pPr>
            <w:r w:rsidRPr="00AD010F">
              <w:rPr>
                <w:rFonts w:ascii="Shonar Bangla" w:hAnsi="Shonar Bangla" w:cs="Shonar Bangla"/>
              </w:rPr>
              <w:t>Managed space requests and worked with other departments for shared use labs</w:t>
            </w:r>
          </w:p>
          <w:p w14:paraId="6E1D3C69" w14:textId="77777777" w:rsidR="00200911" w:rsidRPr="00AD010F" w:rsidRDefault="00200911" w:rsidP="003B2B3C">
            <w:pPr>
              <w:pStyle w:val="ListParagraph"/>
              <w:numPr>
                <w:ilvl w:val="0"/>
                <w:numId w:val="18"/>
              </w:numPr>
              <w:rPr>
                <w:rFonts w:ascii="Shonar Bangla" w:hAnsi="Shonar Bangla" w:cs="Shonar Bangla"/>
              </w:rPr>
            </w:pPr>
            <w:r w:rsidRPr="00AD010F">
              <w:rPr>
                <w:rFonts w:ascii="Shonar Bangla" w:hAnsi="Shonar Bangla" w:cs="Shonar Bangla"/>
              </w:rPr>
              <w:t>Reviewed proposals for submission to IRB</w:t>
            </w:r>
          </w:p>
          <w:p w14:paraId="72A36AD3" w14:textId="77777777" w:rsidR="00200911" w:rsidRDefault="00200911" w:rsidP="003B2B3C">
            <w:pPr>
              <w:pStyle w:val="ListParagraph"/>
              <w:numPr>
                <w:ilvl w:val="0"/>
                <w:numId w:val="18"/>
              </w:numPr>
              <w:rPr>
                <w:rFonts w:ascii="Shonar Bangla" w:hAnsi="Shonar Bangla" w:cs="Shonar Bangla"/>
              </w:rPr>
            </w:pPr>
            <w:r w:rsidRPr="00AD010F">
              <w:rPr>
                <w:rFonts w:ascii="Shonar Bangla" w:hAnsi="Shonar Bangla" w:cs="Shonar Bangla"/>
              </w:rPr>
              <w:t>Approved budgets for research proposals</w:t>
            </w:r>
          </w:p>
          <w:p w14:paraId="0246030A" w14:textId="77777777" w:rsidR="00200911" w:rsidRPr="00AD010F" w:rsidRDefault="00200911" w:rsidP="003B2B3C">
            <w:pPr>
              <w:pStyle w:val="ListParagraph"/>
              <w:ind w:left="0"/>
              <w:rPr>
                <w:rFonts w:ascii="Shonar Bangla" w:hAnsi="Shonar Bangla" w:cs="Shonar Bangla"/>
              </w:rPr>
            </w:pPr>
          </w:p>
          <w:p w14:paraId="52EF36C7" w14:textId="77777777" w:rsidR="00200911" w:rsidRPr="001D4160" w:rsidRDefault="00200911" w:rsidP="003B2B3C">
            <w:pPr>
              <w:pStyle w:val="ListParagraph"/>
              <w:numPr>
                <w:ilvl w:val="0"/>
                <w:numId w:val="11"/>
              </w:numPr>
              <w:rPr>
                <w:rFonts w:ascii="Shonar Bangla" w:hAnsi="Shonar Bangla" w:cs="Shonar Bangla"/>
              </w:rPr>
            </w:pPr>
            <w:r w:rsidRPr="001D4160">
              <w:rPr>
                <w:rFonts w:ascii="Shonar Bangla" w:hAnsi="Shonar Bangla" w:cs="Shonar Bangla"/>
              </w:rPr>
              <w:lastRenderedPageBreak/>
              <w:t xml:space="preserve">Student </w:t>
            </w:r>
            <w:r>
              <w:rPr>
                <w:rFonts w:ascii="Shonar Bangla" w:hAnsi="Shonar Bangla" w:cs="Shonar Bangla"/>
              </w:rPr>
              <w:t>S</w:t>
            </w:r>
            <w:r w:rsidRPr="001D4160">
              <w:rPr>
                <w:rFonts w:ascii="Shonar Bangla" w:hAnsi="Shonar Bangla" w:cs="Shonar Bangla"/>
              </w:rPr>
              <w:t xml:space="preserve">uccess </w:t>
            </w:r>
          </w:p>
          <w:p w14:paraId="3E154736" w14:textId="77777777" w:rsidR="00200911" w:rsidRPr="001D4160" w:rsidRDefault="00200911" w:rsidP="003B2B3C">
            <w:pPr>
              <w:pStyle w:val="ListParagraph"/>
              <w:numPr>
                <w:ilvl w:val="0"/>
                <w:numId w:val="13"/>
              </w:numPr>
              <w:rPr>
                <w:rFonts w:ascii="Shonar Bangla" w:hAnsi="Shonar Bangla" w:cs="Shonar Bangla"/>
              </w:rPr>
            </w:pPr>
            <w:r w:rsidRPr="001D4160">
              <w:rPr>
                <w:rFonts w:ascii="Shonar Bangla" w:hAnsi="Shonar Bangla" w:cs="Shonar Bangla"/>
              </w:rPr>
              <w:t>Facilitated student recruitment and retention</w:t>
            </w:r>
          </w:p>
          <w:p w14:paraId="5159C812" w14:textId="77777777" w:rsidR="00200911" w:rsidRPr="001D4160" w:rsidRDefault="00200911" w:rsidP="003B2B3C">
            <w:pPr>
              <w:pStyle w:val="ListParagraph"/>
              <w:numPr>
                <w:ilvl w:val="0"/>
                <w:numId w:val="13"/>
              </w:numPr>
              <w:rPr>
                <w:rFonts w:ascii="Shonar Bangla" w:hAnsi="Shonar Bangla" w:cs="Shonar Bangla"/>
              </w:rPr>
            </w:pPr>
            <w:r w:rsidRPr="001D4160">
              <w:rPr>
                <w:rFonts w:ascii="Shonar Bangla" w:hAnsi="Shonar Bangla" w:cs="Shonar Bangla"/>
              </w:rPr>
              <w:t>Oversaw and coordinated assessment of department student success initiatives</w:t>
            </w:r>
          </w:p>
          <w:p w14:paraId="7C5D3220" w14:textId="77777777" w:rsidR="00200911" w:rsidRPr="001D4160" w:rsidRDefault="00200911" w:rsidP="003B2B3C">
            <w:pPr>
              <w:pStyle w:val="ListParagraph"/>
              <w:numPr>
                <w:ilvl w:val="0"/>
                <w:numId w:val="13"/>
              </w:numPr>
              <w:rPr>
                <w:rFonts w:ascii="Shonar Bangla" w:hAnsi="Shonar Bangla" w:cs="Shonar Bangla"/>
              </w:rPr>
            </w:pPr>
            <w:r w:rsidRPr="001D4160">
              <w:rPr>
                <w:rFonts w:ascii="Shonar Bangla" w:hAnsi="Shonar Bangla" w:cs="Shonar Bangla"/>
              </w:rPr>
              <w:t>Promoted advising through the Advising Center</w:t>
            </w:r>
          </w:p>
          <w:p w14:paraId="1E5902CB" w14:textId="77777777" w:rsidR="00200911" w:rsidRPr="001D4160" w:rsidRDefault="00200911" w:rsidP="003B2B3C">
            <w:pPr>
              <w:pStyle w:val="ListParagraph"/>
              <w:numPr>
                <w:ilvl w:val="0"/>
                <w:numId w:val="13"/>
              </w:numPr>
              <w:rPr>
                <w:rFonts w:ascii="Shonar Bangla" w:hAnsi="Shonar Bangla" w:cs="Shonar Bangla"/>
              </w:rPr>
            </w:pPr>
            <w:r w:rsidRPr="001D4160">
              <w:rPr>
                <w:rFonts w:ascii="Shonar Bangla" w:hAnsi="Shonar Bangla" w:cs="Shonar Bangla"/>
              </w:rPr>
              <w:t>Managed undergraduate teaching and research assistant requests</w:t>
            </w:r>
          </w:p>
          <w:p w14:paraId="57CCE150" w14:textId="77777777" w:rsidR="00200911" w:rsidRDefault="00200911" w:rsidP="003B2B3C">
            <w:pPr>
              <w:pStyle w:val="ListParagraph"/>
              <w:numPr>
                <w:ilvl w:val="0"/>
                <w:numId w:val="13"/>
              </w:numPr>
              <w:rPr>
                <w:rFonts w:ascii="Shonar Bangla" w:hAnsi="Shonar Bangla" w:cs="Shonar Bangla"/>
              </w:rPr>
            </w:pPr>
            <w:r w:rsidRPr="001D4160">
              <w:rPr>
                <w:rFonts w:ascii="Shonar Bangla" w:hAnsi="Shonar Bangla" w:cs="Shonar Bangla"/>
              </w:rPr>
              <w:t>Coordinated and deliver</w:t>
            </w:r>
            <w:r>
              <w:rPr>
                <w:rFonts w:ascii="Shonar Bangla" w:hAnsi="Shonar Bangla" w:cs="Shonar Bangla"/>
              </w:rPr>
              <w:t>ed</w:t>
            </w:r>
            <w:r w:rsidRPr="001D4160">
              <w:rPr>
                <w:rFonts w:ascii="Shonar Bangla" w:hAnsi="Shonar Bangla" w:cs="Shonar Bangla"/>
              </w:rPr>
              <w:t xml:space="preserve"> orientation for undergraduate teaching assistants</w:t>
            </w:r>
          </w:p>
          <w:p w14:paraId="69ECA369" w14:textId="77777777" w:rsidR="00200911" w:rsidRDefault="00200911" w:rsidP="003B2B3C">
            <w:pPr>
              <w:pStyle w:val="ListParagraph"/>
              <w:numPr>
                <w:ilvl w:val="0"/>
                <w:numId w:val="11"/>
              </w:numPr>
              <w:rPr>
                <w:rFonts w:ascii="Shonar Bangla" w:hAnsi="Shonar Bangla" w:cs="Shonar Bangla"/>
              </w:rPr>
            </w:pPr>
            <w:r w:rsidRPr="001D4160">
              <w:rPr>
                <w:rFonts w:ascii="Shonar Bangla" w:hAnsi="Shonar Bangla" w:cs="Shonar Bangla"/>
              </w:rPr>
              <w:t xml:space="preserve">Strategic Planning </w:t>
            </w:r>
          </w:p>
          <w:p w14:paraId="3645DBD2" w14:textId="77777777" w:rsidR="00200911" w:rsidRPr="005D64D7" w:rsidRDefault="00200911" w:rsidP="003B2B3C">
            <w:pPr>
              <w:pStyle w:val="ListParagraph"/>
              <w:numPr>
                <w:ilvl w:val="0"/>
                <w:numId w:val="14"/>
              </w:numPr>
              <w:rPr>
                <w:rFonts w:ascii="Shonar Bangla" w:hAnsi="Shonar Bangla" w:cs="Shonar Bangla"/>
              </w:rPr>
            </w:pPr>
            <w:r w:rsidRPr="001D4160">
              <w:rPr>
                <w:rFonts w:ascii="Shonar Bangla" w:hAnsi="Shonar Bangla" w:cs="Shonar Bangla"/>
              </w:rPr>
              <w:t>Set goals, plan, and execute unit initiatives (i.e., Student Success Initiatives, graduate program)</w:t>
            </w:r>
            <w:r>
              <w:rPr>
                <w:rFonts w:ascii="Shonar Bangla" w:hAnsi="Shonar Bangla" w:cs="Shonar Bangla"/>
              </w:rPr>
              <w:t>, and m</w:t>
            </w:r>
            <w:r w:rsidRPr="005D64D7">
              <w:rPr>
                <w:rFonts w:ascii="Shonar Bangla" w:hAnsi="Shonar Bangla" w:cs="Shonar Bangla"/>
              </w:rPr>
              <w:t>anaged unit assessments, evaluations, and reports</w:t>
            </w:r>
          </w:p>
          <w:p w14:paraId="310ED79D" w14:textId="77777777" w:rsidR="00200911" w:rsidRPr="001D4160" w:rsidRDefault="00200911" w:rsidP="003B2B3C">
            <w:pPr>
              <w:pStyle w:val="ListParagraph"/>
              <w:numPr>
                <w:ilvl w:val="0"/>
                <w:numId w:val="14"/>
              </w:numPr>
              <w:rPr>
                <w:rFonts w:ascii="Shonar Bangla" w:hAnsi="Shonar Bangla" w:cs="Shonar Bangla"/>
              </w:rPr>
            </w:pPr>
            <w:r w:rsidRPr="001D4160">
              <w:rPr>
                <w:rFonts w:ascii="Shonar Bangla" w:hAnsi="Shonar Bangla" w:cs="Shonar Bangla"/>
              </w:rPr>
              <w:t>Advocate</w:t>
            </w:r>
            <w:r>
              <w:rPr>
                <w:rFonts w:ascii="Shonar Bangla" w:hAnsi="Shonar Bangla" w:cs="Shonar Bangla"/>
              </w:rPr>
              <w:t>d</w:t>
            </w:r>
            <w:r w:rsidRPr="001D4160">
              <w:rPr>
                <w:rFonts w:ascii="Shonar Bangla" w:hAnsi="Shonar Bangla" w:cs="Shonar Bangla"/>
              </w:rPr>
              <w:t xml:space="preserve"> for resources to support mission and vision</w:t>
            </w:r>
            <w:r>
              <w:rPr>
                <w:rFonts w:ascii="Shonar Bangla" w:hAnsi="Shonar Bangla" w:cs="Shonar Bangla"/>
              </w:rPr>
              <w:t xml:space="preserve"> responsibly </w:t>
            </w:r>
          </w:p>
          <w:p w14:paraId="21727116" w14:textId="77777777" w:rsidR="00200911" w:rsidRPr="001D4160" w:rsidRDefault="00200911" w:rsidP="003B2B3C">
            <w:pPr>
              <w:pStyle w:val="ListParagraph"/>
              <w:numPr>
                <w:ilvl w:val="0"/>
                <w:numId w:val="14"/>
              </w:numPr>
              <w:rPr>
                <w:rFonts w:ascii="Shonar Bangla" w:hAnsi="Shonar Bangla" w:cs="Shonar Bangla"/>
              </w:rPr>
            </w:pPr>
            <w:r w:rsidRPr="001D4160">
              <w:rPr>
                <w:rFonts w:ascii="Shonar Bangla" w:hAnsi="Shonar Bangla" w:cs="Shonar Bangla"/>
              </w:rPr>
              <w:t>Promote</w:t>
            </w:r>
            <w:r>
              <w:rPr>
                <w:rFonts w:ascii="Shonar Bangla" w:hAnsi="Shonar Bangla" w:cs="Shonar Bangla"/>
              </w:rPr>
              <w:t>d</w:t>
            </w:r>
            <w:r w:rsidRPr="001D4160">
              <w:rPr>
                <w:rFonts w:ascii="Shonar Bangla" w:hAnsi="Shonar Bangla" w:cs="Shonar Bangla"/>
              </w:rPr>
              <w:t xml:space="preserve"> and mark</w:t>
            </w:r>
            <w:r>
              <w:rPr>
                <w:rFonts w:ascii="Shonar Bangla" w:hAnsi="Shonar Bangla" w:cs="Shonar Bangla"/>
              </w:rPr>
              <w:t>eted course offerings in the department</w:t>
            </w:r>
          </w:p>
          <w:p w14:paraId="3E6924AC" w14:textId="77777777" w:rsidR="00200911" w:rsidRPr="001D4160" w:rsidRDefault="00200911" w:rsidP="003B2B3C">
            <w:pPr>
              <w:pStyle w:val="ListParagraph"/>
              <w:numPr>
                <w:ilvl w:val="0"/>
                <w:numId w:val="14"/>
              </w:numPr>
              <w:rPr>
                <w:rFonts w:ascii="Shonar Bangla" w:hAnsi="Shonar Bangla" w:cs="Shonar Bangla"/>
              </w:rPr>
            </w:pPr>
            <w:r w:rsidRPr="001D4160">
              <w:rPr>
                <w:rFonts w:ascii="Shonar Bangla" w:hAnsi="Shonar Bangla" w:cs="Shonar Bangla"/>
              </w:rPr>
              <w:t>Facilitated building out of website and marketing materials</w:t>
            </w:r>
          </w:p>
          <w:p w14:paraId="62B09F7E" w14:textId="77777777" w:rsidR="00200911" w:rsidRPr="001D4160" w:rsidRDefault="00200911" w:rsidP="003B2B3C">
            <w:pPr>
              <w:pStyle w:val="ListParagraph"/>
              <w:numPr>
                <w:ilvl w:val="0"/>
                <w:numId w:val="14"/>
              </w:numPr>
              <w:rPr>
                <w:rFonts w:ascii="Shonar Bangla" w:hAnsi="Shonar Bangla" w:cs="Shonar Bangla"/>
              </w:rPr>
            </w:pPr>
            <w:r w:rsidRPr="001D4160">
              <w:rPr>
                <w:rFonts w:ascii="Shonar Bangla" w:hAnsi="Shonar Bangla" w:cs="Shonar Bangla"/>
              </w:rPr>
              <w:t>Organize</w:t>
            </w:r>
            <w:r>
              <w:rPr>
                <w:rFonts w:ascii="Shonar Bangla" w:hAnsi="Shonar Bangla" w:cs="Shonar Bangla"/>
              </w:rPr>
              <w:t>d</w:t>
            </w:r>
            <w:r w:rsidRPr="001D4160">
              <w:rPr>
                <w:rFonts w:ascii="Shonar Bangla" w:hAnsi="Shonar Bangla" w:cs="Shonar Bangla"/>
              </w:rPr>
              <w:t xml:space="preserve"> regular staff and subgroup meetings</w:t>
            </w:r>
          </w:p>
          <w:p w14:paraId="2CE389C7" w14:textId="77777777" w:rsidR="00200911" w:rsidRPr="001D4160" w:rsidRDefault="00200911" w:rsidP="003B2B3C">
            <w:pPr>
              <w:pStyle w:val="ListParagraph"/>
              <w:numPr>
                <w:ilvl w:val="0"/>
                <w:numId w:val="14"/>
              </w:numPr>
              <w:rPr>
                <w:rFonts w:ascii="Shonar Bangla" w:hAnsi="Shonar Bangla" w:cs="Shonar Bangla"/>
              </w:rPr>
            </w:pPr>
            <w:r w:rsidRPr="001D4160">
              <w:rPr>
                <w:rFonts w:ascii="Shonar Bangla" w:hAnsi="Shonar Bangla" w:cs="Shonar Bangla"/>
              </w:rPr>
              <w:t>Champion</w:t>
            </w:r>
            <w:r>
              <w:rPr>
                <w:rFonts w:ascii="Shonar Bangla" w:hAnsi="Shonar Bangla" w:cs="Shonar Bangla"/>
              </w:rPr>
              <w:t>ed</w:t>
            </w:r>
            <w:r w:rsidRPr="001D4160">
              <w:rPr>
                <w:rFonts w:ascii="Shonar Bangla" w:hAnsi="Shonar Bangla" w:cs="Shonar Bangla"/>
              </w:rPr>
              <w:t xml:space="preserve"> </w:t>
            </w:r>
            <w:r>
              <w:rPr>
                <w:rFonts w:ascii="Shonar Bangla" w:hAnsi="Shonar Bangla" w:cs="Shonar Bangla"/>
              </w:rPr>
              <w:t>inclusive excellence</w:t>
            </w:r>
          </w:p>
          <w:p w14:paraId="30296B70" w14:textId="77777777" w:rsidR="00200911" w:rsidRPr="001D4160" w:rsidRDefault="00200911" w:rsidP="003B2B3C">
            <w:pPr>
              <w:pStyle w:val="ListParagraph"/>
              <w:numPr>
                <w:ilvl w:val="0"/>
                <w:numId w:val="14"/>
              </w:numPr>
              <w:rPr>
                <w:rFonts w:ascii="Shonar Bangla" w:hAnsi="Shonar Bangla" w:cs="Shonar Bangla"/>
              </w:rPr>
            </w:pPr>
            <w:r w:rsidRPr="001D4160">
              <w:rPr>
                <w:rFonts w:ascii="Shonar Bangla" w:hAnsi="Shonar Bangla" w:cs="Shonar Bangla"/>
              </w:rPr>
              <w:t>Facilitate</w:t>
            </w:r>
            <w:r>
              <w:rPr>
                <w:rFonts w:ascii="Shonar Bangla" w:hAnsi="Shonar Bangla" w:cs="Shonar Bangla"/>
              </w:rPr>
              <w:t>d</w:t>
            </w:r>
            <w:r w:rsidRPr="001D4160">
              <w:rPr>
                <w:rFonts w:ascii="Shonar Bangla" w:hAnsi="Shonar Bangla" w:cs="Shonar Bangla"/>
              </w:rPr>
              <w:t xml:space="preserve"> and encourage</w:t>
            </w:r>
            <w:r>
              <w:rPr>
                <w:rFonts w:ascii="Shonar Bangla" w:hAnsi="Shonar Bangla" w:cs="Shonar Bangla"/>
              </w:rPr>
              <w:t>d</w:t>
            </w:r>
            <w:r w:rsidRPr="001D4160">
              <w:rPr>
                <w:rFonts w:ascii="Shonar Bangla" w:hAnsi="Shonar Bangla" w:cs="Shonar Bangla"/>
              </w:rPr>
              <w:t xml:space="preserve"> garnering internal and external funding</w:t>
            </w:r>
          </w:p>
          <w:p w14:paraId="400B80DA" w14:textId="77777777" w:rsidR="00200911" w:rsidRPr="001D4160" w:rsidRDefault="00200911" w:rsidP="003B2B3C">
            <w:pPr>
              <w:pStyle w:val="ListParagraph"/>
              <w:numPr>
                <w:ilvl w:val="0"/>
                <w:numId w:val="14"/>
              </w:numPr>
              <w:rPr>
                <w:rFonts w:ascii="Shonar Bangla" w:hAnsi="Shonar Bangla" w:cs="Shonar Bangla"/>
              </w:rPr>
            </w:pPr>
            <w:r w:rsidRPr="001D4160">
              <w:rPr>
                <w:rFonts w:ascii="Shonar Bangla" w:hAnsi="Shonar Bangla" w:cs="Shonar Bangla"/>
              </w:rPr>
              <w:t>Facilitate</w:t>
            </w:r>
            <w:r>
              <w:rPr>
                <w:rFonts w:ascii="Shonar Bangla" w:hAnsi="Shonar Bangla" w:cs="Shonar Bangla"/>
              </w:rPr>
              <w:t>d</w:t>
            </w:r>
            <w:r w:rsidRPr="001D4160">
              <w:rPr>
                <w:rFonts w:ascii="Shonar Bangla" w:hAnsi="Shonar Bangla" w:cs="Shonar Bangla"/>
              </w:rPr>
              <w:t xml:space="preserve"> and increase</w:t>
            </w:r>
            <w:r>
              <w:rPr>
                <w:rFonts w:ascii="Shonar Bangla" w:hAnsi="Shonar Bangla" w:cs="Shonar Bangla"/>
              </w:rPr>
              <w:t>d</w:t>
            </w:r>
            <w:r w:rsidRPr="001D4160">
              <w:rPr>
                <w:rFonts w:ascii="Shonar Bangla" w:hAnsi="Shonar Bangla" w:cs="Shonar Bangla"/>
              </w:rPr>
              <w:t xml:space="preserve"> interdisciplinary connections across College and University</w:t>
            </w:r>
          </w:p>
          <w:p w14:paraId="145B0AE2" w14:textId="77777777" w:rsidR="00200911" w:rsidRDefault="00200911" w:rsidP="003B2B3C">
            <w:pPr>
              <w:pStyle w:val="ListParagraph"/>
              <w:numPr>
                <w:ilvl w:val="0"/>
                <w:numId w:val="11"/>
              </w:numPr>
              <w:rPr>
                <w:rFonts w:ascii="Shonar Bangla" w:hAnsi="Shonar Bangla" w:cs="Shonar Bangla"/>
              </w:rPr>
            </w:pPr>
            <w:r w:rsidRPr="000B4726">
              <w:rPr>
                <w:rFonts w:ascii="Shonar Bangla" w:hAnsi="Shonar Bangla" w:cs="Shonar Bangla"/>
              </w:rPr>
              <w:t>Operational Effectiveness</w:t>
            </w:r>
          </w:p>
          <w:p w14:paraId="03BD31DC" w14:textId="77777777" w:rsidR="00200911" w:rsidRPr="000B4726" w:rsidRDefault="00200911" w:rsidP="003B2B3C">
            <w:pPr>
              <w:pStyle w:val="ListParagraph"/>
              <w:numPr>
                <w:ilvl w:val="0"/>
                <w:numId w:val="15"/>
              </w:numPr>
              <w:rPr>
                <w:rFonts w:ascii="Shonar Bangla" w:hAnsi="Shonar Bangla" w:cs="Shonar Bangla"/>
              </w:rPr>
            </w:pPr>
            <w:r w:rsidRPr="000B4726">
              <w:rPr>
                <w:rFonts w:ascii="Shonar Bangla" w:hAnsi="Shonar Bangla" w:cs="Shonar Bangla"/>
              </w:rPr>
              <w:t>Develop</w:t>
            </w:r>
            <w:r>
              <w:rPr>
                <w:rFonts w:ascii="Shonar Bangla" w:hAnsi="Shonar Bangla" w:cs="Shonar Bangla"/>
              </w:rPr>
              <w:t>ed</w:t>
            </w:r>
            <w:r w:rsidRPr="000B4726">
              <w:rPr>
                <w:rFonts w:ascii="Shonar Bangla" w:hAnsi="Shonar Bangla" w:cs="Shonar Bangla"/>
              </w:rPr>
              <w:t xml:space="preserve"> and implement</w:t>
            </w:r>
            <w:r>
              <w:rPr>
                <w:rFonts w:ascii="Shonar Bangla" w:hAnsi="Shonar Bangla" w:cs="Shonar Bangla"/>
              </w:rPr>
              <w:t>ed</w:t>
            </w:r>
            <w:r w:rsidRPr="000B4726">
              <w:rPr>
                <w:rFonts w:ascii="Shonar Bangla" w:hAnsi="Shonar Bangla" w:cs="Shonar Bangla"/>
              </w:rPr>
              <w:t xml:space="preserve"> daily operations</w:t>
            </w:r>
            <w:r>
              <w:rPr>
                <w:rFonts w:ascii="Shonar Bangla" w:hAnsi="Shonar Bangla" w:cs="Shonar Bangla"/>
              </w:rPr>
              <w:t xml:space="preserve"> and scheduling</w:t>
            </w:r>
          </w:p>
          <w:p w14:paraId="0C2E696A" w14:textId="77777777" w:rsidR="00200911" w:rsidRPr="000B4726" w:rsidRDefault="00200911" w:rsidP="003B2B3C">
            <w:pPr>
              <w:pStyle w:val="ListParagraph"/>
              <w:numPr>
                <w:ilvl w:val="0"/>
                <w:numId w:val="15"/>
              </w:numPr>
              <w:rPr>
                <w:rFonts w:ascii="Shonar Bangla" w:hAnsi="Shonar Bangla" w:cs="Shonar Bangla"/>
              </w:rPr>
            </w:pPr>
            <w:r w:rsidRPr="000B4726">
              <w:rPr>
                <w:rFonts w:ascii="Shonar Bangla" w:hAnsi="Shonar Bangla" w:cs="Shonar Bangla"/>
              </w:rPr>
              <w:t>Communicate</w:t>
            </w:r>
            <w:r>
              <w:rPr>
                <w:rFonts w:ascii="Shonar Bangla" w:hAnsi="Shonar Bangla" w:cs="Shonar Bangla"/>
              </w:rPr>
              <w:t>d</w:t>
            </w:r>
            <w:r w:rsidRPr="000B4726">
              <w:rPr>
                <w:rFonts w:ascii="Shonar Bangla" w:hAnsi="Shonar Bangla" w:cs="Shonar Bangla"/>
              </w:rPr>
              <w:t xml:space="preserve"> departmental needs to upper administration</w:t>
            </w:r>
          </w:p>
          <w:p w14:paraId="6B8ECC97" w14:textId="77777777" w:rsidR="00200911" w:rsidRPr="000B4726" w:rsidRDefault="00200911" w:rsidP="003B2B3C">
            <w:pPr>
              <w:pStyle w:val="ListParagraph"/>
              <w:numPr>
                <w:ilvl w:val="0"/>
                <w:numId w:val="15"/>
              </w:numPr>
              <w:rPr>
                <w:rFonts w:ascii="Shonar Bangla" w:hAnsi="Shonar Bangla" w:cs="Shonar Bangla"/>
              </w:rPr>
            </w:pPr>
            <w:r w:rsidRPr="000B4726">
              <w:rPr>
                <w:rFonts w:ascii="Shonar Bangla" w:hAnsi="Shonar Bangla" w:cs="Shonar Bangla"/>
              </w:rPr>
              <w:t>Interpret</w:t>
            </w:r>
            <w:r>
              <w:rPr>
                <w:rFonts w:ascii="Shonar Bangla" w:hAnsi="Shonar Bangla" w:cs="Shonar Bangla"/>
              </w:rPr>
              <w:t>ed</w:t>
            </w:r>
            <w:r w:rsidRPr="000B4726">
              <w:rPr>
                <w:rFonts w:ascii="Shonar Bangla" w:hAnsi="Shonar Bangla" w:cs="Shonar Bangla"/>
              </w:rPr>
              <w:t xml:space="preserve"> and communicate College and University decisions to faculty and staff</w:t>
            </w:r>
          </w:p>
          <w:p w14:paraId="604BA8D3" w14:textId="77777777" w:rsidR="00200911" w:rsidRPr="000B4726" w:rsidRDefault="00200911" w:rsidP="003B2B3C">
            <w:pPr>
              <w:pStyle w:val="ListParagraph"/>
              <w:numPr>
                <w:ilvl w:val="0"/>
                <w:numId w:val="15"/>
              </w:numPr>
              <w:rPr>
                <w:rFonts w:ascii="Shonar Bangla" w:hAnsi="Shonar Bangla" w:cs="Shonar Bangla"/>
              </w:rPr>
            </w:pPr>
            <w:r w:rsidRPr="000B4726">
              <w:rPr>
                <w:rFonts w:ascii="Shonar Bangla" w:hAnsi="Shonar Bangla" w:cs="Shonar Bangla"/>
              </w:rPr>
              <w:t>Resolve</w:t>
            </w:r>
            <w:r>
              <w:rPr>
                <w:rFonts w:ascii="Shonar Bangla" w:hAnsi="Shonar Bangla" w:cs="Shonar Bangla"/>
              </w:rPr>
              <w:t>d</w:t>
            </w:r>
            <w:r w:rsidRPr="000B4726">
              <w:rPr>
                <w:rFonts w:ascii="Shonar Bangla" w:hAnsi="Shonar Bangla" w:cs="Shonar Bangla"/>
              </w:rPr>
              <w:t xml:space="preserve"> interpersonal conflict</w:t>
            </w:r>
            <w:r>
              <w:rPr>
                <w:rFonts w:ascii="Shonar Bangla" w:hAnsi="Shonar Bangla" w:cs="Shonar Bangla"/>
              </w:rPr>
              <w:t>s among faculty and staff</w:t>
            </w:r>
          </w:p>
          <w:p w14:paraId="51989D1D" w14:textId="77777777" w:rsidR="00200911" w:rsidRPr="000B4726" w:rsidRDefault="00200911" w:rsidP="003B2B3C">
            <w:pPr>
              <w:pStyle w:val="ListParagraph"/>
              <w:numPr>
                <w:ilvl w:val="0"/>
                <w:numId w:val="15"/>
              </w:numPr>
              <w:rPr>
                <w:rFonts w:ascii="Shonar Bangla" w:hAnsi="Shonar Bangla" w:cs="Shonar Bangla"/>
              </w:rPr>
            </w:pPr>
            <w:r w:rsidRPr="000B4726">
              <w:rPr>
                <w:rFonts w:ascii="Shonar Bangla" w:hAnsi="Shonar Bangla" w:cs="Shonar Bangla"/>
              </w:rPr>
              <w:t>Facilitate</w:t>
            </w:r>
            <w:r>
              <w:rPr>
                <w:rFonts w:ascii="Shonar Bangla" w:hAnsi="Shonar Bangla" w:cs="Shonar Bangla"/>
              </w:rPr>
              <w:t>d</w:t>
            </w:r>
            <w:r w:rsidRPr="000B4726">
              <w:rPr>
                <w:rFonts w:ascii="Shonar Bangla" w:hAnsi="Shonar Bangla" w:cs="Shonar Bangla"/>
              </w:rPr>
              <w:t xml:space="preserve"> inclusive, supportive, participative, and collegial work environment</w:t>
            </w:r>
          </w:p>
          <w:p w14:paraId="66D0420A" w14:textId="77777777" w:rsidR="00200911" w:rsidRDefault="00200911" w:rsidP="003B2B3C">
            <w:pPr>
              <w:pStyle w:val="ListParagraph"/>
              <w:numPr>
                <w:ilvl w:val="0"/>
                <w:numId w:val="15"/>
              </w:numPr>
              <w:rPr>
                <w:rFonts w:ascii="Shonar Bangla" w:hAnsi="Shonar Bangla" w:cs="Shonar Bangla"/>
              </w:rPr>
            </w:pPr>
            <w:r w:rsidRPr="000B4726">
              <w:rPr>
                <w:rFonts w:ascii="Shonar Bangla" w:hAnsi="Shonar Bangla" w:cs="Shonar Bangla"/>
              </w:rPr>
              <w:t>Champion</w:t>
            </w:r>
            <w:r>
              <w:rPr>
                <w:rFonts w:ascii="Shonar Bangla" w:hAnsi="Shonar Bangla" w:cs="Shonar Bangla"/>
              </w:rPr>
              <w:t>ed</w:t>
            </w:r>
            <w:r w:rsidRPr="000B4726">
              <w:rPr>
                <w:rFonts w:ascii="Shonar Bangla" w:hAnsi="Shonar Bangla" w:cs="Shonar Bangla"/>
              </w:rPr>
              <w:t xml:space="preserve"> shared governance and transparency</w:t>
            </w:r>
          </w:p>
          <w:p w14:paraId="5E827809" w14:textId="77777777" w:rsidR="00200911" w:rsidRPr="000B4726" w:rsidRDefault="00200911" w:rsidP="003B2B3C">
            <w:pPr>
              <w:pStyle w:val="ListParagraph"/>
              <w:numPr>
                <w:ilvl w:val="0"/>
                <w:numId w:val="11"/>
              </w:numPr>
              <w:rPr>
                <w:rFonts w:ascii="Shonar Bangla" w:hAnsi="Shonar Bangla" w:cs="Shonar Bangla"/>
              </w:rPr>
            </w:pPr>
            <w:r w:rsidRPr="000B4726">
              <w:rPr>
                <w:rFonts w:ascii="Shonar Bangla" w:hAnsi="Shonar Bangla" w:cs="Shonar Bangla"/>
              </w:rPr>
              <w:t xml:space="preserve">Personnel Hiring and Development </w:t>
            </w:r>
          </w:p>
          <w:p w14:paraId="4E43DB84" w14:textId="77777777" w:rsidR="00200911" w:rsidRPr="000B4726" w:rsidRDefault="00200911" w:rsidP="003B2B3C">
            <w:pPr>
              <w:pStyle w:val="ListParagraph"/>
              <w:numPr>
                <w:ilvl w:val="0"/>
                <w:numId w:val="16"/>
              </w:numPr>
              <w:rPr>
                <w:rFonts w:ascii="Shonar Bangla" w:hAnsi="Shonar Bangla" w:cs="Shonar Bangla"/>
              </w:rPr>
            </w:pPr>
            <w:r w:rsidRPr="000B4726">
              <w:rPr>
                <w:rFonts w:ascii="Shonar Bangla" w:hAnsi="Shonar Bangla" w:cs="Shonar Bangla"/>
              </w:rPr>
              <w:t>Direct mentoring and supervision of tenure-track faculty (</w:t>
            </w:r>
            <w:r>
              <w:rPr>
                <w:rFonts w:ascii="Shonar Bangla" w:hAnsi="Shonar Bangla" w:cs="Shonar Bangla"/>
              </w:rPr>
              <w:t>11</w:t>
            </w:r>
            <w:r w:rsidRPr="000B4726">
              <w:rPr>
                <w:rFonts w:ascii="Shonar Bangla" w:hAnsi="Shonar Bangla" w:cs="Shonar Bangla"/>
              </w:rPr>
              <w:t>), lecturers (</w:t>
            </w:r>
            <w:r>
              <w:rPr>
                <w:rFonts w:ascii="Shonar Bangla" w:hAnsi="Shonar Bangla" w:cs="Shonar Bangla"/>
              </w:rPr>
              <w:t>6</w:t>
            </w:r>
            <w:r w:rsidRPr="000B4726">
              <w:rPr>
                <w:rFonts w:ascii="Shonar Bangla" w:hAnsi="Shonar Bangla" w:cs="Shonar Bangla"/>
              </w:rPr>
              <w:t>), part-time faculty (</w:t>
            </w:r>
            <w:r>
              <w:rPr>
                <w:rFonts w:ascii="Shonar Bangla" w:hAnsi="Shonar Bangla" w:cs="Shonar Bangla"/>
              </w:rPr>
              <w:t>32</w:t>
            </w:r>
            <w:r w:rsidRPr="000B4726">
              <w:rPr>
                <w:rFonts w:ascii="Shonar Bangla" w:hAnsi="Shonar Bangla" w:cs="Shonar Bangla"/>
              </w:rPr>
              <w:t>), limited-term faculty (</w:t>
            </w:r>
            <w:r>
              <w:rPr>
                <w:rFonts w:ascii="Shonar Bangla" w:hAnsi="Shonar Bangla" w:cs="Shonar Bangla"/>
              </w:rPr>
              <w:t>2</w:t>
            </w:r>
            <w:r w:rsidRPr="000B4726">
              <w:rPr>
                <w:rFonts w:ascii="Shonar Bangla" w:hAnsi="Shonar Bangla" w:cs="Shonar Bangla"/>
              </w:rPr>
              <w:t>), and staff (</w:t>
            </w:r>
            <w:r>
              <w:rPr>
                <w:rFonts w:ascii="Shonar Bangla" w:hAnsi="Shonar Bangla" w:cs="Shonar Bangla"/>
              </w:rPr>
              <w:t>2</w:t>
            </w:r>
            <w:r w:rsidRPr="000B4726">
              <w:rPr>
                <w:rFonts w:ascii="Shonar Bangla" w:hAnsi="Shonar Bangla" w:cs="Shonar Bangla"/>
              </w:rPr>
              <w:t>)</w:t>
            </w:r>
          </w:p>
          <w:p w14:paraId="1C494686" w14:textId="77777777" w:rsidR="00200911" w:rsidRPr="000B4726" w:rsidRDefault="00200911" w:rsidP="003B2B3C">
            <w:pPr>
              <w:pStyle w:val="ListParagraph"/>
              <w:numPr>
                <w:ilvl w:val="0"/>
                <w:numId w:val="16"/>
              </w:numPr>
              <w:rPr>
                <w:rFonts w:ascii="Shonar Bangla" w:hAnsi="Shonar Bangla" w:cs="Shonar Bangla"/>
              </w:rPr>
            </w:pPr>
            <w:r w:rsidRPr="000B4726">
              <w:rPr>
                <w:rFonts w:ascii="Shonar Bangla" w:hAnsi="Shonar Bangla" w:cs="Shonar Bangla"/>
              </w:rPr>
              <w:t>Recruit</w:t>
            </w:r>
            <w:r>
              <w:rPr>
                <w:rFonts w:ascii="Shonar Bangla" w:hAnsi="Shonar Bangla" w:cs="Shonar Bangla"/>
              </w:rPr>
              <w:t>ment</w:t>
            </w:r>
            <w:r w:rsidRPr="000B4726">
              <w:rPr>
                <w:rFonts w:ascii="Shonar Bangla" w:hAnsi="Shonar Bangla" w:cs="Shonar Bangla"/>
              </w:rPr>
              <w:t>, hi</w:t>
            </w:r>
            <w:r>
              <w:rPr>
                <w:rFonts w:ascii="Shonar Bangla" w:hAnsi="Shonar Bangla" w:cs="Shonar Bangla"/>
              </w:rPr>
              <w:t>ring,</w:t>
            </w:r>
            <w:r w:rsidRPr="000B4726">
              <w:rPr>
                <w:rFonts w:ascii="Shonar Bangla" w:hAnsi="Shonar Bangla" w:cs="Shonar Bangla"/>
              </w:rPr>
              <w:t xml:space="preserve"> ret</w:t>
            </w:r>
            <w:r>
              <w:rPr>
                <w:rFonts w:ascii="Shonar Bangla" w:hAnsi="Shonar Bangla" w:cs="Shonar Bangla"/>
              </w:rPr>
              <w:t>ention</w:t>
            </w:r>
            <w:r w:rsidRPr="000B4726">
              <w:rPr>
                <w:rFonts w:ascii="Shonar Bangla" w:hAnsi="Shonar Bangla" w:cs="Shonar Bangla"/>
              </w:rPr>
              <w:t>, and evaluat</w:t>
            </w:r>
            <w:r>
              <w:rPr>
                <w:rFonts w:ascii="Shonar Bangla" w:hAnsi="Shonar Bangla" w:cs="Shonar Bangla"/>
              </w:rPr>
              <w:t>ion of</w:t>
            </w:r>
            <w:r w:rsidRPr="000B4726">
              <w:rPr>
                <w:rFonts w:ascii="Shonar Bangla" w:hAnsi="Shonar Bangla" w:cs="Shonar Bangla"/>
              </w:rPr>
              <w:t xml:space="preserve"> faculty and staff</w:t>
            </w:r>
          </w:p>
          <w:p w14:paraId="422347EA" w14:textId="77777777" w:rsidR="00200911" w:rsidRPr="000B4726" w:rsidRDefault="00200911" w:rsidP="003B2B3C">
            <w:pPr>
              <w:pStyle w:val="ListParagraph"/>
              <w:numPr>
                <w:ilvl w:val="0"/>
                <w:numId w:val="16"/>
              </w:numPr>
              <w:rPr>
                <w:rFonts w:ascii="Shonar Bangla" w:hAnsi="Shonar Bangla" w:cs="Shonar Bangla"/>
              </w:rPr>
            </w:pPr>
            <w:r w:rsidRPr="000B4726">
              <w:rPr>
                <w:rFonts w:ascii="Shonar Bangla" w:hAnsi="Shonar Bangla" w:cs="Shonar Bangla"/>
              </w:rPr>
              <w:t>Provide</w:t>
            </w:r>
            <w:r>
              <w:rPr>
                <w:rFonts w:ascii="Shonar Bangla" w:hAnsi="Shonar Bangla" w:cs="Shonar Bangla"/>
              </w:rPr>
              <w:t>d</w:t>
            </w:r>
            <w:r w:rsidRPr="000B4726">
              <w:rPr>
                <w:rFonts w:ascii="Shonar Bangla" w:hAnsi="Shonar Bangla" w:cs="Shonar Bangla"/>
              </w:rPr>
              <w:t xml:space="preserve"> administrative oversight </w:t>
            </w:r>
            <w:r>
              <w:rPr>
                <w:rFonts w:ascii="Shonar Bangla" w:hAnsi="Shonar Bangla" w:cs="Shonar Bangla"/>
              </w:rPr>
              <w:t xml:space="preserve">to 4 </w:t>
            </w:r>
            <w:r w:rsidRPr="000B4726">
              <w:rPr>
                <w:rFonts w:ascii="Shonar Bangla" w:hAnsi="Shonar Bangla" w:cs="Shonar Bangla"/>
              </w:rPr>
              <w:t>student assistants per year</w:t>
            </w:r>
          </w:p>
          <w:p w14:paraId="5E8AAF8D" w14:textId="77777777" w:rsidR="00200911" w:rsidRPr="000B4726" w:rsidRDefault="00200911" w:rsidP="003B2B3C">
            <w:pPr>
              <w:pStyle w:val="ListParagraph"/>
              <w:numPr>
                <w:ilvl w:val="0"/>
                <w:numId w:val="16"/>
              </w:numPr>
              <w:rPr>
                <w:rFonts w:ascii="Shonar Bangla" w:hAnsi="Shonar Bangla" w:cs="Shonar Bangla"/>
              </w:rPr>
            </w:pPr>
            <w:r w:rsidRPr="000B4726">
              <w:rPr>
                <w:rFonts w:ascii="Shonar Bangla" w:hAnsi="Shonar Bangla" w:cs="Shonar Bangla"/>
              </w:rPr>
              <w:t>Negotiate</w:t>
            </w:r>
            <w:r>
              <w:rPr>
                <w:rFonts w:ascii="Shonar Bangla" w:hAnsi="Shonar Bangla" w:cs="Shonar Bangla"/>
              </w:rPr>
              <w:t>d</w:t>
            </w:r>
            <w:r w:rsidRPr="000B4726">
              <w:rPr>
                <w:rFonts w:ascii="Shonar Bangla" w:hAnsi="Shonar Bangla" w:cs="Shonar Bangla"/>
              </w:rPr>
              <w:t>, manage</w:t>
            </w:r>
            <w:r>
              <w:rPr>
                <w:rFonts w:ascii="Shonar Bangla" w:hAnsi="Shonar Bangla" w:cs="Shonar Bangla"/>
              </w:rPr>
              <w:t>d</w:t>
            </w:r>
            <w:r w:rsidRPr="000B4726">
              <w:rPr>
                <w:rFonts w:ascii="Shonar Bangla" w:hAnsi="Shonar Bangla" w:cs="Shonar Bangla"/>
              </w:rPr>
              <w:t>, and evaluate</w:t>
            </w:r>
            <w:r>
              <w:rPr>
                <w:rFonts w:ascii="Shonar Bangla" w:hAnsi="Shonar Bangla" w:cs="Shonar Bangla"/>
              </w:rPr>
              <w:t>d</w:t>
            </w:r>
            <w:r w:rsidRPr="000B4726">
              <w:rPr>
                <w:rFonts w:ascii="Shonar Bangla" w:hAnsi="Shonar Bangla" w:cs="Shonar Bangla"/>
              </w:rPr>
              <w:t xml:space="preserve"> faculty and staff workloads and overloads</w:t>
            </w:r>
          </w:p>
          <w:p w14:paraId="097DA25F" w14:textId="77777777" w:rsidR="00200911" w:rsidRPr="000B4726" w:rsidRDefault="00200911" w:rsidP="003B2B3C">
            <w:pPr>
              <w:pStyle w:val="ListParagraph"/>
              <w:numPr>
                <w:ilvl w:val="0"/>
                <w:numId w:val="16"/>
              </w:numPr>
              <w:rPr>
                <w:rFonts w:ascii="Shonar Bangla" w:hAnsi="Shonar Bangla" w:cs="Shonar Bangla"/>
              </w:rPr>
            </w:pPr>
            <w:r w:rsidRPr="000B4726">
              <w:rPr>
                <w:rFonts w:ascii="Shonar Bangla" w:hAnsi="Shonar Bangla" w:cs="Shonar Bangla"/>
              </w:rPr>
              <w:t>Manage</w:t>
            </w:r>
            <w:r>
              <w:rPr>
                <w:rFonts w:ascii="Shonar Bangla" w:hAnsi="Shonar Bangla" w:cs="Shonar Bangla"/>
              </w:rPr>
              <w:t>d</w:t>
            </w:r>
            <w:r w:rsidRPr="000B4726">
              <w:rPr>
                <w:rFonts w:ascii="Shonar Bangla" w:hAnsi="Shonar Bangla" w:cs="Shonar Bangla"/>
              </w:rPr>
              <w:t xml:space="preserve"> requests for leave, remote work, and flexible schedule requests</w:t>
            </w:r>
          </w:p>
          <w:p w14:paraId="33CACA70" w14:textId="77777777" w:rsidR="00200911" w:rsidRPr="000B4726" w:rsidRDefault="00200911" w:rsidP="003B2B3C">
            <w:pPr>
              <w:pStyle w:val="ListParagraph"/>
              <w:numPr>
                <w:ilvl w:val="0"/>
                <w:numId w:val="16"/>
              </w:numPr>
              <w:rPr>
                <w:rFonts w:ascii="Shonar Bangla" w:hAnsi="Shonar Bangla" w:cs="Shonar Bangla"/>
              </w:rPr>
            </w:pPr>
            <w:r w:rsidRPr="000B4726">
              <w:rPr>
                <w:rFonts w:ascii="Shonar Bangla" w:hAnsi="Shonar Bangla" w:cs="Shonar Bangla"/>
              </w:rPr>
              <w:t>Manage</w:t>
            </w:r>
            <w:r>
              <w:rPr>
                <w:rFonts w:ascii="Shonar Bangla" w:hAnsi="Shonar Bangla" w:cs="Shonar Bangla"/>
              </w:rPr>
              <w:t>d</w:t>
            </w:r>
            <w:r w:rsidRPr="000B4726">
              <w:rPr>
                <w:rFonts w:ascii="Shonar Bangla" w:hAnsi="Shonar Bangla" w:cs="Shonar Bangla"/>
              </w:rPr>
              <w:t xml:space="preserve"> COVID-related departmental transitions and planning</w:t>
            </w:r>
          </w:p>
          <w:p w14:paraId="05C4FFCF" w14:textId="77777777" w:rsidR="00200911" w:rsidRPr="000B4726" w:rsidRDefault="00200911" w:rsidP="003B2B3C">
            <w:pPr>
              <w:pStyle w:val="ListParagraph"/>
              <w:numPr>
                <w:ilvl w:val="0"/>
                <w:numId w:val="16"/>
              </w:numPr>
              <w:rPr>
                <w:rFonts w:ascii="Shonar Bangla" w:hAnsi="Shonar Bangla" w:cs="Shonar Bangla"/>
              </w:rPr>
            </w:pPr>
            <w:r w:rsidRPr="000B4726">
              <w:rPr>
                <w:rFonts w:ascii="Shonar Bangla" w:hAnsi="Shonar Bangla" w:cs="Shonar Bangla"/>
              </w:rPr>
              <w:t>Maintain</w:t>
            </w:r>
            <w:r>
              <w:rPr>
                <w:rFonts w:ascii="Shonar Bangla" w:hAnsi="Shonar Bangla" w:cs="Shonar Bangla"/>
              </w:rPr>
              <w:t>ed</w:t>
            </w:r>
            <w:r w:rsidRPr="000B4726">
              <w:rPr>
                <w:rFonts w:ascii="Shonar Bangla" w:hAnsi="Shonar Bangla" w:cs="Shonar Bangla"/>
              </w:rPr>
              <w:t xml:space="preserve"> clear communication with faculty and staff</w:t>
            </w:r>
          </w:p>
          <w:p w14:paraId="719668DC" w14:textId="77777777" w:rsidR="00200911" w:rsidRPr="000B4726" w:rsidRDefault="00200911" w:rsidP="003B2B3C">
            <w:pPr>
              <w:pStyle w:val="ListParagraph"/>
              <w:numPr>
                <w:ilvl w:val="0"/>
                <w:numId w:val="16"/>
              </w:numPr>
              <w:rPr>
                <w:rFonts w:ascii="Shonar Bangla" w:hAnsi="Shonar Bangla" w:cs="Shonar Bangla"/>
              </w:rPr>
            </w:pPr>
            <w:r w:rsidRPr="000B4726">
              <w:rPr>
                <w:rFonts w:ascii="Shonar Bangla" w:hAnsi="Shonar Bangla" w:cs="Shonar Bangla"/>
              </w:rPr>
              <w:t>Facilitate</w:t>
            </w:r>
            <w:r>
              <w:rPr>
                <w:rFonts w:ascii="Shonar Bangla" w:hAnsi="Shonar Bangla" w:cs="Shonar Bangla"/>
              </w:rPr>
              <w:t>d</w:t>
            </w:r>
            <w:r w:rsidRPr="000B4726">
              <w:rPr>
                <w:rFonts w:ascii="Shonar Bangla" w:hAnsi="Shonar Bangla" w:cs="Shonar Bangla"/>
              </w:rPr>
              <w:t xml:space="preserve"> faculty and staff professional development and enrichment</w:t>
            </w:r>
          </w:p>
          <w:p w14:paraId="3241B6C2" w14:textId="77777777" w:rsidR="00200911" w:rsidRPr="00636E81" w:rsidRDefault="00200911" w:rsidP="003B2B3C">
            <w:pPr>
              <w:pStyle w:val="ListParagraph"/>
              <w:numPr>
                <w:ilvl w:val="0"/>
                <w:numId w:val="16"/>
              </w:numPr>
              <w:rPr>
                <w:rFonts w:ascii="Shonar Bangla" w:hAnsi="Shonar Bangla" w:cs="Shonar Bangla"/>
              </w:rPr>
            </w:pPr>
            <w:r w:rsidRPr="00896530">
              <w:rPr>
                <w:rFonts w:ascii="Shonar Bangla" w:hAnsi="Shonar Bangla" w:cs="Shonar Bangla"/>
              </w:rPr>
              <w:t>Conducted merit reviews</w:t>
            </w:r>
          </w:p>
        </w:tc>
        <w:tc>
          <w:tcPr>
            <w:tcW w:w="260" w:type="dxa"/>
          </w:tcPr>
          <w:p w14:paraId="1E0D0D9D" w14:textId="77777777" w:rsidR="00200911" w:rsidRPr="00607A1E" w:rsidRDefault="00200911" w:rsidP="003B2B3C">
            <w:pPr>
              <w:rPr>
                <w:rFonts w:ascii="Shonar Bangla" w:hAnsi="Shonar Bangla" w:cs="Shonar Bangla"/>
              </w:rPr>
            </w:pPr>
          </w:p>
        </w:tc>
      </w:tr>
    </w:tbl>
    <w:p w14:paraId="7835C4F6" w14:textId="77777777" w:rsidR="005B4708" w:rsidRDefault="005B4708" w:rsidP="005B4708">
      <w:pPr>
        <w:pStyle w:val="ListParagraph"/>
        <w:pBdr>
          <w:bottom w:val="single" w:sz="4" w:space="1" w:color="auto"/>
        </w:pBdr>
        <w:ind w:left="360"/>
        <w:rPr>
          <w:rFonts w:ascii="Shonar Bangla" w:hAnsi="Shonar Bangla" w:cs="Shonar Bangla"/>
        </w:rPr>
      </w:pPr>
    </w:p>
    <w:p w14:paraId="6F30F005" w14:textId="1B9210DC" w:rsidR="005B4708" w:rsidRPr="0055274F" w:rsidRDefault="00402B2B" w:rsidP="0055274F">
      <w:pPr>
        <w:rPr>
          <w:rFonts w:ascii="Shonar Bangla" w:hAnsi="Shonar Bangla" w:cs="Shonar Bangla"/>
        </w:rPr>
      </w:pPr>
      <w:r w:rsidRPr="0055274F">
        <w:rPr>
          <w:rFonts w:ascii="Shonar Bangla" w:hAnsi="Shonar Bangla" w:cs="Shonar Bangla"/>
        </w:rPr>
        <w:t xml:space="preserve">2002-2005 </w:t>
      </w:r>
      <w:r w:rsidR="00E703C2" w:rsidRPr="0055274F">
        <w:rPr>
          <w:rFonts w:ascii="Shonar Bangla" w:hAnsi="Shonar Bangla" w:cs="Shonar Bangla"/>
        </w:rPr>
        <w:t xml:space="preserve">                </w:t>
      </w:r>
      <w:r w:rsidR="0055274F">
        <w:rPr>
          <w:rFonts w:ascii="Shonar Bangla" w:hAnsi="Shonar Bangla" w:cs="Shonar Bangla"/>
        </w:rPr>
        <w:t xml:space="preserve">          </w:t>
      </w:r>
      <w:r w:rsidR="00E703C2" w:rsidRPr="0055274F">
        <w:rPr>
          <w:rFonts w:ascii="Shonar Bangla" w:hAnsi="Shonar Bangla" w:cs="Shonar Bangla"/>
        </w:rPr>
        <w:t xml:space="preserve">  </w:t>
      </w:r>
      <w:r w:rsidRPr="00FE68FB">
        <w:rPr>
          <w:rFonts w:ascii="Shonar Bangla" w:hAnsi="Shonar Bangla" w:cs="Shonar Bangla"/>
        </w:rPr>
        <w:t xml:space="preserve">Graduate Resident/Doctoral Intern </w:t>
      </w:r>
      <w:r w:rsidR="00566CFD" w:rsidRPr="00FE68FB">
        <w:rPr>
          <w:rFonts w:ascii="Shonar Bangla" w:hAnsi="Shonar Bangla" w:cs="Shonar Bangla"/>
        </w:rPr>
        <w:t xml:space="preserve">University of Georgia </w:t>
      </w:r>
      <w:r w:rsidR="006948DE">
        <w:rPr>
          <w:rFonts w:ascii="Shonar Bangla" w:hAnsi="Shonar Bangla" w:cs="Shonar Bangla"/>
        </w:rPr>
        <w:t xml:space="preserve">(38 </w:t>
      </w:r>
      <w:proofErr w:type="gramStart"/>
      <w:r w:rsidR="006948DE">
        <w:rPr>
          <w:rFonts w:ascii="Shonar Bangla" w:hAnsi="Shonar Bangla" w:cs="Shonar Bangla"/>
        </w:rPr>
        <w:t xml:space="preserve">months)  </w:t>
      </w:r>
      <w:r w:rsidR="005B4708" w:rsidRPr="0055274F">
        <w:rPr>
          <w:rFonts w:ascii="Shonar Bangla" w:hAnsi="Shonar Bangla" w:cs="Shonar Bangla"/>
        </w:rPr>
        <w:t xml:space="preserve"> </w:t>
      </w:r>
      <w:proofErr w:type="gramEnd"/>
      <w:r w:rsidR="005B4708" w:rsidRPr="0055274F">
        <w:rPr>
          <w:rFonts w:ascii="Shonar Bangla" w:hAnsi="Shonar Bangla" w:cs="Shonar Bangla"/>
        </w:rPr>
        <w:t xml:space="preserve"> </w:t>
      </w:r>
      <w:r w:rsidR="002D6741" w:rsidRPr="0055274F">
        <w:rPr>
          <w:rFonts w:ascii="Shonar Bangla" w:hAnsi="Shonar Bangla" w:cs="Shonar Bangla"/>
        </w:rPr>
        <w:t xml:space="preserve">    </w:t>
      </w:r>
      <w:r w:rsidR="00E703C2" w:rsidRPr="0055274F">
        <w:rPr>
          <w:rFonts w:ascii="Shonar Bangla" w:hAnsi="Shonar Bangla" w:cs="Shonar Bangla"/>
        </w:rPr>
        <w:t xml:space="preserve">          </w:t>
      </w:r>
      <w:r w:rsidR="002D6741" w:rsidRPr="0055274F">
        <w:rPr>
          <w:rFonts w:ascii="Shonar Bangla" w:hAnsi="Shonar Bangla" w:cs="Shonar Bangla"/>
        </w:rPr>
        <w:t xml:space="preserve">  Athens, Georgia</w:t>
      </w:r>
      <w:r w:rsidR="005B4708" w:rsidRPr="0055274F">
        <w:rPr>
          <w:rFonts w:ascii="Shonar Bangla" w:hAnsi="Shonar Bangla" w:cs="Shonar Bangla"/>
        </w:rPr>
        <w:t xml:space="preserve"> </w:t>
      </w:r>
    </w:p>
    <w:p w14:paraId="290920BC" w14:textId="56798B16" w:rsidR="005B4708" w:rsidRPr="0055274F" w:rsidRDefault="005B4708" w:rsidP="0055274F">
      <w:pPr>
        <w:pStyle w:val="ListParagraph"/>
        <w:numPr>
          <w:ilvl w:val="0"/>
          <w:numId w:val="24"/>
        </w:numPr>
        <w:rPr>
          <w:rFonts w:ascii="Shonar Bangla" w:hAnsi="Shonar Bangla" w:cs="Shonar Bangla"/>
        </w:rPr>
      </w:pPr>
      <w:r w:rsidRPr="0055274F">
        <w:rPr>
          <w:rFonts w:ascii="Shonar Bangla" w:hAnsi="Shonar Bangla" w:cs="Shonar Bangla"/>
        </w:rPr>
        <w:t xml:space="preserve">Supervised three residence halls (McWhorter, Morris, Hill) with over 600 students and 25 resident assistants and staff. </w:t>
      </w:r>
    </w:p>
    <w:p w14:paraId="30807C3D" w14:textId="5E399FEA" w:rsidR="005B4708" w:rsidRPr="0055274F" w:rsidRDefault="005B4708" w:rsidP="0055274F">
      <w:pPr>
        <w:pStyle w:val="ListParagraph"/>
        <w:numPr>
          <w:ilvl w:val="0"/>
          <w:numId w:val="24"/>
        </w:numPr>
        <w:rPr>
          <w:rFonts w:ascii="Shonar Bangla" w:hAnsi="Shonar Bangla" w:cs="Shonar Bangla"/>
        </w:rPr>
      </w:pPr>
      <w:r w:rsidRPr="0055274F">
        <w:rPr>
          <w:rFonts w:ascii="Shonar Bangla" w:hAnsi="Shonar Bangla" w:cs="Shonar Bangla"/>
        </w:rPr>
        <w:t xml:space="preserve">Planned programs and contributed to creation of a comfortable community conducive to the academic success and personal development of undergraduate staff and students. </w:t>
      </w:r>
    </w:p>
    <w:p w14:paraId="73A4F371" w14:textId="38E4B460" w:rsidR="005B4708" w:rsidRPr="0055274F" w:rsidRDefault="005B4708" w:rsidP="0055274F">
      <w:pPr>
        <w:pStyle w:val="ListParagraph"/>
        <w:numPr>
          <w:ilvl w:val="0"/>
          <w:numId w:val="24"/>
        </w:numPr>
        <w:rPr>
          <w:rFonts w:ascii="Shonar Bangla" w:hAnsi="Shonar Bangla" w:cs="Shonar Bangla"/>
        </w:rPr>
      </w:pPr>
      <w:r w:rsidRPr="0055274F">
        <w:rPr>
          <w:rFonts w:ascii="Shonar Bangla" w:hAnsi="Shonar Bangla" w:cs="Shonar Bangla"/>
        </w:rPr>
        <w:t xml:space="preserve">Specific skills in developing </w:t>
      </w:r>
      <w:proofErr w:type="gramStart"/>
      <w:r w:rsidRPr="0055274F">
        <w:rPr>
          <w:rFonts w:ascii="Shonar Bangla" w:hAnsi="Shonar Bangla" w:cs="Shonar Bangla"/>
        </w:rPr>
        <w:t>trainings</w:t>
      </w:r>
      <w:proofErr w:type="gramEnd"/>
      <w:r w:rsidRPr="0055274F">
        <w:rPr>
          <w:rFonts w:ascii="Shonar Bangla" w:hAnsi="Shonar Bangla" w:cs="Shonar Bangla"/>
        </w:rPr>
        <w:t>, short-term projects, on-call duty rotation, responding to emergencies and student crises, assessment of residential curriculum and com</w:t>
      </w:r>
      <w:r w:rsidR="004C4EF1">
        <w:rPr>
          <w:rFonts w:ascii="Shonar Bangla" w:hAnsi="Shonar Bangla" w:cs="Shonar Bangla"/>
        </w:rPr>
        <w:t>mittee</w:t>
      </w:r>
      <w:r w:rsidRPr="0055274F">
        <w:rPr>
          <w:rFonts w:ascii="Shonar Bangla" w:hAnsi="Shonar Bangla" w:cs="Shonar Bangla"/>
        </w:rPr>
        <w:t xml:space="preserve"> work.</w:t>
      </w:r>
    </w:p>
    <w:p w14:paraId="1B808F9C" w14:textId="2677BBF7" w:rsidR="00E11B17" w:rsidRPr="00607A1E" w:rsidRDefault="0061371E" w:rsidP="00047007">
      <w:pPr>
        <w:pBdr>
          <w:bottom w:val="single" w:sz="4" w:space="1" w:color="auto"/>
        </w:pBdr>
        <w:rPr>
          <w:rFonts w:ascii="Shonar Bangla" w:hAnsi="Shonar Bangla" w:cs="Shonar Bangla"/>
          <w:b/>
          <w:bCs/>
        </w:rPr>
      </w:pPr>
      <w:bookmarkStart w:id="1" w:name="Pagefive"/>
      <w:r w:rsidRPr="00607A1E">
        <w:rPr>
          <w:rFonts w:ascii="Shonar Bangla" w:hAnsi="Shonar Bangla" w:cs="Shonar Bangla"/>
          <w:b/>
          <w:bCs/>
        </w:rPr>
        <w:lastRenderedPageBreak/>
        <w:t>AWARDS</w:t>
      </w:r>
      <w:r w:rsidR="006F3F79" w:rsidRPr="00607A1E">
        <w:rPr>
          <w:rFonts w:ascii="Shonar Bangla" w:hAnsi="Shonar Bangla" w:cs="Shonar Bangla"/>
          <w:b/>
          <w:bCs/>
        </w:rPr>
        <w:t>, GRANTS</w:t>
      </w:r>
      <w:r w:rsidR="00536A9A">
        <w:rPr>
          <w:rFonts w:ascii="Shonar Bangla" w:hAnsi="Shonar Bangla" w:cs="Shonar Bangla"/>
          <w:b/>
          <w:bCs/>
        </w:rPr>
        <w:t>,</w:t>
      </w:r>
      <w:r w:rsidR="006F3F79" w:rsidRPr="00607A1E">
        <w:rPr>
          <w:rFonts w:ascii="Shonar Bangla" w:hAnsi="Shonar Bangla" w:cs="Shonar Bangla"/>
          <w:b/>
          <w:bCs/>
        </w:rPr>
        <w:t xml:space="preserve"> </w:t>
      </w:r>
      <w:r w:rsidRPr="00607A1E">
        <w:rPr>
          <w:rFonts w:ascii="Shonar Bangla" w:hAnsi="Shonar Bangla" w:cs="Shonar Bangla"/>
          <w:b/>
          <w:bCs/>
        </w:rPr>
        <w:t>AND DISTINCTIONS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
        <w:gridCol w:w="7327"/>
        <w:gridCol w:w="953"/>
      </w:tblGrid>
      <w:tr w:rsidR="00D66C79" w:rsidRPr="005A732F" w14:paraId="2528838C" w14:textId="77777777" w:rsidTr="0019692A">
        <w:trPr>
          <w:trHeight w:val="234"/>
        </w:trPr>
        <w:tc>
          <w:tcPr>
            <w:tcW w:w="1080" w:type="dxa"/>
          </w:tcPr>
          <w:p w14:paraId="37646795" w14:textId="3996D922" w:rsidR="00D66C79" w:rsidRDefault="00D66C79" w:rsidP="00575B2B">
            <w:pPr>
              <w:rPr>
                <w:rFonts w:ascii="Shonar Bangla" w:hAnsi="Shonar Bangla" w:cs="Shonar Bangla"/>
              </w:rPr>
            </w:pPr>
            <w:r>
              <w:rPr>
                <w:rFonts w:ascii="Shonar Bangla" w:hAnsi="Shonar Bangla" w:cs="Shonar Bangla"/>
              </w:rPr>
              <w:t>2025</w:t>
            </w:r>
          </w:p>
        </w:tc>
        <w:tc>
          <w:tcPr>
            <w:tcW w:w="8280" w:type="dxa"/>
            <w:gridSpan w:val="2"/>
          </w:tcPr>
          <w:p w14:paraId="21E68FD4" w14:textId="45F7AE11" w:rsidR="00D66C79" w:rsidRPr="00D66C79" w:rsidRDefault="00D66C79" w:rsidP="00575B2B">
            <w:pPr>
              <w:rPr>
                <w:rFonts w:ascii="Shonar Bangla" w:hAnsi="Shonar Bangla" w:cs="Shonar Bangla"/>
                <w:lang w:val="fr-FR"/>
              </w:rPr>
            </w:pPr>
            <w:hyperlink r:id="rId15" w:history="1">
              <w:proofErr w:type="spellStart"/>
              <w:r w:rsidRPr="00D66C79">
                <w:rPr>
                  <w:rStyle w:val="Hyperlink"/>
                  <w:rFonts w:ascii="Shonar Bangla" w:hAnsi="Shonar Bangla" w:cs="Shonar Bangla"/>
                  <w:lang w:val="fr-FR"/>
                </w:rPr>
                <w:t>Fellow</w:t>
              </w:r>
              <w:proofErr w:type="spellEnd"/>
            </w:hyperlink>
            <w:r w:rsidRPr="00D66C79">
              <w:rPr>
                <w:rFonts w:ascii="Shonar Bangla" w:hAnsi="Shonar Bangla" w:cs="Shonar Bangla"/>
                <w:lang w:val="fr-FR"/>
              </w:rPr>
              <w:t>, Association Internationale des Écoles Supérieures d’Éducation Physique</w:t>
            </w:r>
          </w:p>
        </w:tc>
      </w:tr>
      <w:tr w:rsidR="003F7AC0" w:rsidRPr="00607A1E" w14:paraId="3810AEFB" w14:textId="77777777" w:rsidTr="0019692A">
        <w:trPr>
          <w:trHeight w:val="234"/>
        </w:trPr>
        <w:tc>
          <w:tcPr>
            <w:tcW w:w="1080" w:type="dxa"/>
          </w:tcPr>
          <w:p w14:paraId="2C45F66C" w14:textId="2CE889B2" w:rsidR="003F7AC0" w:rsidRDefault="003F7AC0" w:rsidP="00575B2B">
            <w:pPr>
              <w:rPr>
                <w:rFonts w:ascii="Shonar Bangla" w:hAnsi="Shonar Bangla" w:cs="Shonar Bangla"/>
              </w:rPr>
            </w:pPr>
            <w:r>
              <w:rPr>
                <w:rFonts w:ascii="Shonar Bangla" w:hAnsi="Shonar Bangla" w:cs="Shonar Bangla"/>
              </w:rPr>
              <w:t>2024</w:t>
            </w:r>
          </w:p>
        </w:tc>
        <w:tc>
          <w:tcPr>
            <w:tcW w:w="8280" w:type="dxa"/>
            <w:gridSpan w:val="2"/>
          </w:tcPr>
          <w:p w14:paraId="130B6AE6" w14:textId="57D7E63B" w:rsidR="003F7AC0" w:rsidRPr="003F7AC0" w:rsidRDefault="003F7AC0" w:rsidP="00575B2B">
            <w:pPr>
              <w:rPr>
                <w:rFonts w:ascii="Shonar Bangla" w:hAnsi="Shonar Bangla" w:cs="Shonar Bangla"/>
              </w:rPr>
            </w:pPr>
            <w:hyperlink r:id="rId16" w:history="1">
              <w:r w:rsidRPr="003F7AC0">
                <w:rPr>
                  <w:rStyle w:val="Hyperlink"/>
                  <w:rFonts w:ascii="Shonar Bangla" w:hAnsi="Shonar Bangla" w:cs="Shonar Bangla"/>
                </w:rPr>
                <w:t>Peter J. Karpovich Lecture</w:t>
              </w:r>
            </w:hyperlink>
            <w:r>
              <w:rPr>
                <w:rFonts w:ascii="Shonar Bangla" w:hAnsi="Shonar Bangla" w:cs="Shonar Bangla"/>
              </w:rPr>
              <w:t>, Springfield College School of Physical Education, Performance, and Sport Leadership</w:t>
            </w:r>
          </w:p>
        </w:tc>
      </w:tr>
      <w:bookmarkEnd w:id="1"/>
      <w:tr w:rsidR="00EA6B16" w:rsidRPr="00607A1E" w14:paraId="4285C620" w14:textId="77777777" w:rsidTr="0019692A">
        <w:trPr>
          <w:trHeight w:val="234"/>
        </w:trPr>
        <w:tc>
          <w:tcPr>
            <w:tcW w:w="1080" w:type="dxa"/>
          </w:tcPr>
          <w:p w14:paraId="4A5267C3" w14:textId="79FEC579" w:rsidR="00EA6B16" w:rsidRDefault="00EA6B16" w:rsidP="00575B2B">
            <w:pPr>
              <w:rPr>
                <w:rFonts w:ascii="Shonar Bangla" w:hAnsi="Shonar Bangla" w:cs="Shonar Bangla"/>
              </w:rPr>
            </w:pPr>
            <w:r>
              <w:rPr>
                <w:rFonts w:ascii="Shonar Bangla" w:hAnsi="Shonar Bangla" w:cs="Shonar Bangla"/>
              </w:rPr>
              <w:t>2024</w:t>
            </w:r>
          </w:p>
        </w:tc>
        <w:tc>
          <w:tcPr>
            <w:tcW w:w="8280" w:type="dxa"/>
            <w:gridSpan w:val="2"/>
          </w:tcPr>
          <w:p w14:paraId="5663822C" w14:textId="1724EACF" w:rsidR="00EA6B16" w:rsidRDefault="00EA6B16" w:rsidP="00575B2B">
            <w:pPr>
              <w:rPr>
                <w:rFonts w:ascii="Shonar Bangla" w:hAnsi="Shonar Bangla" w:cs="Shonar Bangla"/>
                <w:color w:val="C45911" w:themeColor="accent2" w:themeShade="BF"/>
              </w:rPr>
            </w:pPr>
            <w:hyperlink r:id="rId17" w:history="1">
              <w:r w:rsidRPr="00911B89">
                <w:rPr>
                  <w:rStyle w:val="Hyperlink"/>
                  <w:rFonts w:ascii="Shonar Bangla" w:hAnsi="Shonar Bangla" w:cs="Shonar Bangla"/>
                </w:rPr>
                <w:t>Fellow</w:t>
              </w:r>
            </w:hyperlink>
            <w:r w:rsidRPr="00D66C79">
              <w:rPr>
                <w:rFonts w:ascii="Shonar Bangla" w:hAnsi="Shonar Bangla" w:cs="Shonar Bangla"/>
              </w:rPr>
              <w:t>,</w:t>
            </w:r>
            <w:r>
              <w:rPr>
                <w:rFonts w:ascii="Shonar Bangla" w:hAnsi="Shonar Bangla" w:cs="Shonar Bangla"/>
                <w:color w:val="C45911" w:themeColor="accent2" w:themeShade="BF"/>
              </w:rPr>
              <w:t xml:space="preserve"> </w:t>
            </w:r>
            <w:r w:rsidRPr="00EA6B16">
              <w:rPr>
                <w:rFonts w:ascii="Shonar Bangla" w:hAnsi="Shonar Bangla" w:cs="Shonar Bangla"/>
              </w:rPr>
              <w:t>North American Society for Health, Physical Education, Recreation, Sport, and Dance</w:t>
            </w:r>
            <w:r w:rsidR="00911B89">
              <w:rPr>
                <w:rFonts w:ascii="Shonar Bangla" w:hAnsi="Shonar Bangla" w:cs="Shonar Bangla"/>
              </w:rPr>
              <w:t xml:space="preserve"> </w:t>
            </w:r>
          </w:p>
        </w:tc>
      </w:tr>
      <w:tr w:rsidR="00621A32" w:rsidRPr="00607A1E" w14:paraId="1B7341A0" w14:textId="77777777" w:rsidTr="0019692A">
        <w:trPr>
          <w:trHeight w:val="234"/>
        </w:trPr>
        <w:tc>
          <w:tcPr>
            <w:tcW w:w="1080" w:type="dxa"/>
          </w:tcPr>
          <w:p w14:paraId="37970633" w14:textId="4D700170" w:rsidR="00621A32" w:rsidRDefault="00621A32" w:rsidP="00575B2B">
            <w:pPr>
              <w:rPr>
                <w:rFonts w:ascii="Shonar Bangla" w:hAnsi="Shonar Bangla" w:cs="Shonar Bangla"/>
              </w:rPr>
            </w:pPr>
            <w:r>
              <w:rPr>
                <w:rFonts w:ascii="Shonar Bangla" w:hAnsi="Shonar Bangla" w:cs="Shonar Bangla"/>
              </w:rPr>
              <w:t>2024</w:t>
            </w:r>
          </w:p>
        </w:tc>
        <w:tc>
          <w:tcPr>
            <w:tcW w:w="8280" w:type="dxa"/>
            <w:gridSpan w:val="2"/>
          </w:tcPr>
          <w:p w14:paraId="37D5ADA4" w14:textId="6A33411C" w:rsidR="00621A32" w:rsidRPr="00621A32" w:rsidRDefault="00621A32" w:rsidP="00575B2B">
            <w:pPr>
              <w:rPr>
                <w:rFonts w:ascii="Shonar Bangla" w:hAnsi="Shonar Bangla" w:cs="Shonar Bangla"/>
              </w:rPr>
            </w:pPr>
            <w:hyperlink r:id="rId18" w:history="1">
              <w:r w:rsidRPr="00443D72">
                <w:rPr>
                  <w:rStyle w:val="Hyperlink"/>
                  <w:rFonts w:ascii="Shonar Bangla" w:hAnsi="Shonar Bangla" w:cs="Shonar Bangla"/>
                </w:rPr>
                <w:t>Honor Award</w:t>
              </w:r>
            </w:hyperlink>
            <w:r w:rsidRPr="00621A32">
              <w:rPr>
                <w:rFonts w:ascii="Shonar Bangla" w:hAnsi="Shonar Bangla" w:cs="Shonar Bangla"/>
              </w:rPr>
              <w:t xml:space="preserve">, SHAPE America Southern District </w:t>
            </w:r>
          </w:p>
        </w:tc>
      </w:tr>
      <w:tr w:rsidR="00575B2B" w:rsidRPr="00607A1E" w14:paraId="34345EDA" w14:textId="77777777" w:rsidTr="0019692A">
        <w:trPr>
          <w:trHeight w:val="234"/>
        </w:trPr>
        <w:tc>
          <w:tcPr>
            <w:tcW w:w="1080" w:type="dxa"/>
          </w:tcPr>
          <w:p w14:paraId="7D26433C" w14:textId="5A40785B" w:rsidR="00575B2B" w:rsidRDefault="00575B2B" w:rsidP="00575B2B">
            <w:pPr>
              <w:rPr>
                <w:rFonts w:ascii="Shonar Bangla" w:hAnsi="Shonar Bangla" w:cs="Shonar Bangla"/>
              </w:rPr>
            </w:pPr>
            <w:r>
              <w:rPr>
                <w:rFonts w:ascii="Shonar Bangla" w:hAnsi="Shonar Bangla" w:cs="Shonar Bangla"/>
              </w:rPr>
              <w:t>2024</w:t>
            </w:r>
          </w:p>
        </w:tc>
        <w:tc>
          <w:tcPr>
            <w:tcW w:w="8280" w:type="dxa"/>
            <w:gridSpan w:val="2"/>
          </w:tcPr>
          <w:p w14:paraId="3FEE4E08" w14:textId="5783F178" w:rsidR="00575B2B" w:rsidRDefault="00575B2B" w:rsidP="00575B2B">
            <w:pPr>
              <w:rPr>
                <w:rFonts w:ascii="Shonar Bangla" w:hAnsi="Shonar Bangla" w:cs="Shonar Bangla"/>
                <w:color w:val="C45911" w:themeColor="accent2" w:themeShade="BF"/>
              </w:rPr>
            </w:pPr>
            <w:hyperlink r:id="rId19" w:history="1">
              <w:r w:rsidRPr="00911B89">
                <w:rPr>
                  <w:rStyle w:val="Hyperlink"/>
                  <w:rFonts w:ascii="Shonar Bangla" w:hAnsi="Shonar Bangla" w:cs="Shonar Bangla"/>
                </w:rPr>
                <w:t>Distinguished Scholar Award</w:t>
              </w:r>
            </w:hyperlink>
            <w:r>
              <w:rPr>
                <w:rFonts w:ascii="Shonar Bangla" w:hAnsi="Shonar Bangla" w:cs="Shonar Bangla"/>
                <w:color w:val="C45911" w:themeColor="accent2" w:themeShade="BF"/>
              </w:rPr>
              <w:t xml:space="preserve">, </w:t>
            </w:r>
            <w:r w:rsidRPr="006639DA">
              <w:rPr>
                <w:rFonts w:ascii="Shonar Bangla" w:hAnsi="Shonar Bangla" w:cs="Shonar Bangla"/>
              </w:rPr>
              <w:t>National Association for Kinesiology in Higher Education</w:t>
            </w:r>
          </w:p>
        </w:tc>
      </w:tr>
      <w:tr w:rsidR="00575B2B" w:rsidRPr="00607A1E" w14:paraId="38031A1A" w14:textId="77777777" w:rsidTr="0019692A">
        <w:trPr>
          <w:trHeight w:val="234"/>
        </w:trPr>
        <w:tc>
          <w:tcPr>
            <w:tcW w:w="1080" w:type="dxa"/>
          </w:tcPr>
          <w:p w14:paraId="058719E6" w14:textId="62C6A7B6" w:rsidR="00575B2B" w:rsidRDefault="00575B2B" w:rsidP="00575B2B">
            <w:pPr>
              <w:rPr>
                <w:rFonts w:ascii="Shonar Bangla" w:hAnsi="Shonar Bangla" w:cs="Shonar Bangla"/>
              </w:rPr>
            </w:pPr>
            <w:r>
              <w:rPr>
                <w:rFonts w:ascii="Shonar Bangla" w:hAnsi="Shonar Bangla" w:cs="Shonar Bangla"/>
              </w:rPr>
              <w:t>2023</w:t>
            </w:r>
          </w:p>
        </w:tc>
        <w:tc>
          <w:tcPr>
            <w:tcW w:w="8280" w:type="dxa"/>
            <w:gridSpan w:val="2"/>
          </w:tcPr>
          <w:p w14:paraId="2AF9461A" w14:textId="567EE260" w:rsidR="00575B2B" w:rsidRDefault="00575B2B" w:rsidP="00575B2B">
            <w:pPr>
              <w:rPr>
                <w:rFonts w:ascii="Shonar Bangla" w:hAnsi="Shonar Bangla" w:cs="Shonar Bangla"/>
                <w:color w:val="C45911" w:themeColor="accent2" w:themeShade="BF"/>
              </w:rPr>
            </w:pPr>
            <w:hyperlink r:id="rId20" w:history="1">
              <w:r w:rsidRPr="00911B89">
                <w:rPr>
                  <w:rStyle w:val="Hyperlink"/>
                  <w:rFonts w:ascii="Shonar Bangla" w:hAnsi="Shonar Bangla" w:cs="Shonar Bangla"/>
                </w:rPr>
                <w:t>Jennifer Wall Keynote Address</w:t>
              </w:r>
            </w:hyperlink>
            <w:r>
              <w:rPr>
                <w:rFonts w:ascii="Shonar Bangla" w:hAnsi="Shonar Bangla" w:cs="Shonar Bangla"/>
                <w:color w:val="C45911" w:themeColor="accent2" w:themeShade="BF"/>
              </w:rPr>
              <w:t xml:space="preserve">, </w:t>
            </w:r>
            <w:r w:rsidRPr="004A2792">
              <w:rPr>
                <w:rFonts w:ascii="Shonar Bangla" w:hAnsi="Shonar Bangla" w:cs="Shonar Bangla"/>
              </w:rPr>
              <w:t>McGill University Department of Kinesiology and Physical Education</w:t>
            </w:r>
          </w:p>
        </w:tc>
      </w:tr>
      <w:tr w:rsidR="00575B2B" w:rsidRPr="00607A1E" w14:paraId="4E9E4523" w14:textId="77777777" w:rsidTr="0019692A">
        <w:trPr>
          <w:trHeight w:val="234"/>
        </w:trPr>
        <w:tc>
          <w:tcPr>
            <w:tcW w:w="1080" w:type="dxa"/>
          </w:tcPr>
          <w:p w14:paraId="7C211206" w14:textId="5A157A94" w:rsidR="00575B2B" w:rsidRPr="00607A1E" w:rsidRDefault="00575B2B" w:rsidP="00575B2B">
            <w:pPr>
              <w:rPr>
                <w:rFonts w:ascii="Shonar Bangla" w:hAnsi="Shonar Bangla" w:cs="Shonar Bangla"/>
              </w:rPr>
            </w:pPr>
            <w:r>
              <w:rPr>
                <w:rFonts w:ascii="Shonar Bangla" w:hAnsi="Shonar Bangla" w:cs="Shonar Bangla"/>
              </w:rPr>
              <w:t>2023</w:t>
            </w:r>
          </w:p>
        </w:tc>
        <w:tc>
          <w:tcPr>
            <w:tcW w:w="8280" w:type="dxa"/>
            <w:gridSpan w:val="2"/>
          </w:tcPr>
          <w:p w14:paraId="1BBD7781" w14:textId="3133D255" w:rsidR="00575B2B" w:rsidRPr="00607A1E" w:rsidRDefault="00575B2B" w:rsidP="00575B2B">
            <w:pPr>
              <w:rPr>
                <w:rFonts w:ascii="Shonar Bangla" w:hAnsi="Shonar Bangla" w:cs="Shonar Bangla"/>
                <w:color w:val="C45911" w:themeColor="accent2" w:themeShade="BF"/>
              </w:rPr>
            </w:pPr>
            <w:hyperlink r:id="rId21" w:history="1">
              <w:r w:rsidRPr="00911B89">
                <w:rPr>
                  <w:rStyle w:val="Hyperlink"/>
                  <w:rFonts w:ascii="Shonar Bangla" w:hAnsi="Shonar Bangla" w:cs="Shonar Bangla"/>
                </w:rPr>
                <w:t>Distinguished Service Award</w:t>
              </w:r>
            </w:hyperlink>
            <w:r>
              <w:rPr>
                <w:rFonts w:ascii="Shonar Bangla" w:hAnsi="Shonar Bangla" w:cs="Shonar Bangla"/>
                <w:color w:val="C45911" w:themeColor="accent2" w:themeShade="BF"/>
              </w:rPr>
              <w:t xml:space="preserve">, </w:t>
            </w:r>
            <w:r w:rsidRPr="006639DA">
              <w:rPr>
                <w:rFonts w:ascii="Shonar Bangla" w:hAnsi="Shonar Bangla" w:cs="Shonar Bangla"/>
              </w:rPr>
              <w:t>National Association for Kinesiology in Higher Education</w:t>
            </w:r>
          </w:p>
        </w:tc>
      </w:tr>
      <w:tr w:rsidR="00575B2B" w:rsidRPr="00607A1E" w14:paraId="4BD877CE" w14:textId="77777777" w:rsidTr="0019692A">
        <w:trPr>
          <w:trHeight w:val="234"/>
        </w:trPr>
        <w:tc>
          <w:tcPr>
            <w:tcW w:w="1080" w:type="dxa"/>
          </w:tcPr>
          <w:p w14:paraId="08EB06B1" w14:textId="10093234" w:rsidR="00575B2B" w:rsidRPr="00607A1E" w:rsidRDefault="00575B2B" w:rsidP="00575B2B">
            <w:pPr>
              <w:rPr>
                <w:rFonts w:ascii="Shonar Bangla" w:hAnsi="Shonar Bangla" w:cs="Shonar Bangla"/>
              </w:rPr>
            </w:pPr>
            <w:r w:rsidRPr="00607A1E">
              <w:rPr>
                <w:rFonts w:ascii="Shonar Bangla" w:hAnsi="Shonar Bangla" w:cs="Shonar Bangla"/>
              </w:rPr>
              <w:t>2022</w:t>
            </w:r>
          </w:p>
        </w:tc>
        <w:tc>
          <w:tcPr>
            <w:tcW w:w="8280" w:type="dxa"/>
            <w:gridSpan w:val="2"/>
          </w:tcPr>
          <w:p w14:paraId="3B6C7BDC" w14:textId="197E8B78" w:rsidR="00575B2B" w:rsidRPr="00607A1E" w:rsidRDefault="00575B2B" w:rsidP="00575B2B">
            <w:pPr>
              <w:rPr>
                <w:rFonts w:ascii="Shonar Bangla" w:hAnsi="Shonar Bangla" w:cs="Shonar Bangla"/>
              </w:rPr>
            </w:pPr>
            <w:hyperlink r:id="rId22" w:history="1">
              <w:r w:rsidRPr="00911B89">
                <w:rPr>
                  <w:rStyle w:val="Hyperlink"/>
                  <w:rFonts w:ascii="Shonar Bangla" w:hAnsi="Shonar Bangla" w:cs="Shonar Bangla"/>
                </w:rPr>
                <w:t>Curriculum and Instruction Scholar Lecturer</w:t>
              </w:r>
            </w:hyperlink>
            <w:r w:rsidRPr="00607A1E">
              <w:rPr>
                <w:rFonts w:ascii="Shonar Bangla" w:hAnsi="Shonar Bangla" w:cs="Shonar Bangla"/>
                <w:color w:val="C45911" w:themeColor="accent2" w:themeShade="BF"/>
              </w:rPr>
              <w:t xml:space="preserve">, </w:t>
            </w:r>
            <w:r w:rsidRPr="00607A1E">
              <w:rPr>
                <w:rFonts w:ascii="Shonar Bangla" w:hAnsi="Shonar Bangla" w:cs="Shonar Bangla"/>
              </w:rPr>
              <w:t xml:space="preserve">SHAPE America. </w:t>
            </w:r>
          </w:p>
        </w:tc>
      </w:tr>
      <w:tr w:rsidR="00575B2B" w:rsidRPr="00607A1E" w14:paraId="031EE2A0" w14:textId="77777777" w:rsidTr="0019692A">
        <w:trPr>
          <w:trHeight w:val="234"/>
        </w:trPr>
        <w:tc>
          <w:tcPr>
            <w:tcW w:w="1080" w:type="dxa"/>
          </w:tcPr>
          <w:p w14:paraId="3BB13008" w14:textId="791EF125" w:rsidR="00575B2B" w:rsidRPr="00607A1E" w:rsidRDefault="00575B2B" w:rsidP="00575B2B">
            <w:pPr>
              <w:rPr>
                <w:rFonts w:ascii="Shonar Bangla" w:hAnsi="Shonar Bangla" w:cs="Shonar Bangla"/>
              </w:rPr>
            </w:pPr>
            <w:r w:rsidRPr="00607A1E">
              <w:rPr>
                <w:rFonts w:ascii="Shonar Bangla" w:hAnsi="Shonar Bangla" w:cs="Shonar Bangla"/>
              </w:rPr>
              <w:t>2021</w:t>
            </w:r>
          </w:p>
        </w:tc>
        <w:tc>
          <w:tcPr>
            <w:tcW w:w="8280" w:type="dxa"/>
            <w:gridSpan w:val="2"/>
          </w:tcPr>
          <w:p w14:paraId="178C7987" w14:textId="4188A796" w:rsidR="00575B2B" w:rsidRPr="00607A1E" w:rsidRDefault="00575B2B" w:rsidP="00575B2B">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 xml:space="preserve">Presidential Citation, </w:t>
            </w:r>
            <w:r w:rsidRPr="00607A1E">
              <w:rPr>
                <w:rFonts w:ascii="Shonar Bangla" w:hAnsi="Shonar Bangla" w:cs="Shonar Bangla"/>
              </w:rPr>
              <w:t>SHAPE America. Co-Awarded with Equity, Diversity, and Inclusion Committee</w:t>
            </w:r>
          </w:p>
        </w:tc>
      </w:tr>
      <w:tr w:rsidR="00575B2B" w:rsidRPr="00607A1E" w14:paraId="5A79C99D" w14:textId="77777777" w:rsidTr="0019692A">
        <w:trPr>
          <w:trHeight w:val="234"/>
        </w:trPr>
        <w:tc>
          <w:tcPr>
            <w:tcW w:w="1080" w:type="dxa"/>
          </w:tcPr>
          <w:p w14:paraId="05BB0990" w14:textId="250381E1" w:rsidR="00575B2B" w:rsidRPr="00607A1E" w:rsidRDefault="00575B2B" w:rsidP="00575B2B">
            <w:pPr>
              <w:rPr>
                <w:rFonts w:ascii="Shonar Bangla" w:hAnsi="Shonar Bangla" w:cs="Shonar Bangla"/>
              </w:rPr>
            </w:pPr>
            <w:r w:rsidRPr="00607A1E">
              <w:rPr>
                <w:rFonts w:ascii="Shonar Bangla" w:hAnsi="Shonar Bangla" w:cs="Shonar Bangla"/>
              </w:rPr>
              <w:t>2020</w:t>
            </w:r>
          </w:p>
        </w:tc>
        <w:tc>
          <w:tcPr>
            <w:tcW w:w="8280" w:type="dxa"/>
            <w:gridSpan w:val="2"/>
          </w:tcPr>
          <w:p w14:paraId="736A9241" w14:textId="05686329" w:rsidR="00575B2B" w:rsidRPr="00607A1E" w:rsidRDefault="00575B2B" w:rsidP="00575B2B">
            <w:pPr>
              <w:rPr>
                <w:rFonts w:ascii="Shonar Bangla" w:hAnsi="Shonar Bangla" w:cs="Shonar Bangla"/>
              </w:rPr>
            </w:pPr>
            <w:hyperlink r:id="rId23" w:history="1">
              <w:r w:rsidRPr="000C3CE9">
                <w:rPr>
                  <w:rStyle w:val="Hyperlink"/>
                  <w:rFonts w:ascii="Shonar Bangla" w:hAnsi="Shonar Bangla" w:cs="Shonar Bangla"/>
                </w:rPr>
                <w:t>Dudley Allen Sargent Lecturer</w:t>
              </w:r>
            </w:hyperlink>
            <w:r w:rsidRPr="00607A1E">
              <w:rPr>
                <w:rFonts w:ascii="Shonar Bangla" w:hAnsi="Shonar Bangla" w:cs="Shonar Bangla"/>
              </w:rPr>
              <w:t xml:space="preserve">, National Association for Kinesiology in Higher Education </w:t>
            </w:r>
          </w:p>
        </w:tc>
      </w:tr>
      <w:tr w:rsidR="00575B2B" w:rsidRPr="00607A1E" w14:paraId="795A5970" w14:textId="77777777" w:rsidTr="0019692A">
        <w:tc>
          <w:tcPr>
            <w:tcW w:w="1080" w:type="dxa"/>
          </w:tcPr>
          <w:p w14:paraId="0D386B92" w14:textId="5F1F53DD" w:rsidR="00575B2B" w:rsidRPr="00607A1E" w:rsidRDefault="00575B2B" w:rsidP="00575B2B">
            <w:pPr>
              <w:rPr>
                <w:rFonts w:ascii="Shonar Bangla" w:hAnsi="Shonar Bangla" w:cs="Shonar Bangla"/>
              </w:rPr>
            </w:pPr>
            <w:r w:rsidRPr="00607A1E">
              <w:rPr>
                <w:rFonts w:ascii="Shonar Bangla" w:hAnsi="Shonar Bangla" w:cs="Shonar Bangla"/>
              </w:rPr>
              <w:t>2019</w:t>
            </w:r>
          </w:p>
        </w:tc>
        <w:tc>
          <w:tcPr>
            <w:tcW w:w="8280" w:type="dxa"/>
            <w:gridSpan w:val="2"/>
          </w:tcPr>
          <w:p w14:paraId="48838A38" w14:textId="16C054CB" w:rsidR="00575B2B" w:rsidRPr="00607A1E" w:rsidRDefault="00575B2B" w:rsidP="00575B2B">
            <w:pPr>
              <w:rPr>
                <w:rFonts w:ascii="Shonar Bangla" w:hAnsi="Shonar Bangla" w:cs="Shonar Bangla"/>
              </w:rPr>
            </w:pPr>
            <w:hyperlink r:id="rId24" w:history="1">
              <w:r w:rsidRPr="000C3CE9">
                <w:rPr>
                  <w:rStyle w:val="Hyperlink"/>
                  <w:rFonts w:ascii="Shonar Bangla" w:hAnsi="Shonar Bangla" w:cs="Shonar Bangla"/>
                </w:rPr>
                <w:t>Fellow</w:t>
              </w:r>
            </w:hyperlink>
            <w:r w:rsidRPr="00607A1E">
              <w:rPr>
                <w:rFonts w:ascii="Shonar Bangla" w:hAnsi="Shonar Bangla" w:cs="Shonar Bangla"/>
              </w:rPr>
              <w:t xml:space="preserve"> (#34), National Association for Kinesiology in Higher Education </w:t>
            </w:r>
          </w:p>
        </w:tc>
      </w:tr>
      <w:tr w:rsidR="00575B2B" w:rsidRPr="00607A1E" w14:paraId="21FEA245" w14:textId="77777777" w:rsidTr="0019692A">
        <w:tc>
          <w:tcPr>
            <w:tcW w:w="1080" w:type="dxa"/>
          </w:tcPr>
          <w:p w14:paraId="1A260863" w14:textId="0FE9E8E5" w:rsidR="00575B2B" w:rsidRPr="00607A1E" w:rsidRDefault="00575B2B" w:rsidP="00575B2B">
            <w:pPr>
              <w:rPr>
                <w:rFonts w:ascii="Shonar Bangla" w:hAnsi="Shonar Bangla" w:cs="Shonar Bangla"/>
              </w:rPr>
            </w:pPr>
            <w:r w:rsidRPr="00607A1E">
              <w:rPr>
                <w:rFonts w:ascii="Shonar Bangla" w:hAnsi="Shonar Bangla" w:cs="Shonar Bangla"/>
              </w:rPr>
              <w:t>2018</w:t>
            </w:r>
          </w:p>
        </w:tc>
        <w:tc>
          <w:tcPr>
            <w:tcW w:w="8280" w:type="dxa"/>
            <w:gridSpan w:val="2"/>
          </w:tcPr>
          <w:p w14:paraId="401C8A9E" w14:textId="37FC12D7" w:rsidR="00575B2B" w:rsidRPr="00607A1E" w:rsidRDefault="00575B2B" w:rsidP="00575B2B">
            <w:pPr>
              <w:rPr>
                <w:rFonts w:ascii="Shonar Bangla" w:hAnsi="Shonar Bangla" w:cs="Shonar Bangla"/>
              </w:rPr>
            </w:pPr>
            <w:hyperlink r:id="rId25" w:history="1">
              <w:r w:rsidRPr="000C3CE9">
                <w:rPr>
                  <w:rStyle w:val="Hyperlink"/>
                  <w:rFonts w:ascii="Shonar Bangla" w:hAnsi="Shonar Bangla" w:cs="Shonar Bangla"/>
                </w:rPr>
                <w:t>E.B. Henderson Award</w:t>
              </w:r>
            </w:hyperlink>
            <w:r w:rsidRPr="00607A1E">
              <w:rPr>
                <w:rFonts w:ascii="Shonar Bangla" w:hAnsi="Shonar Bangla" w:cs="Shonar Bangla"/>
              </w:rPr>
              <w:t xml:space="preserve">, Society for Health and Physical Education </w:t>
            </w:r>
          </w:p>
        </w:tc>
      </w:tr>
      <w:tr w:rsidR="00575B2B" w:rsidRPr="00607A1E" w14:paraId="67740E4A" w14:textId="77777777" w:rsidTr="0019692A">
        <w:tc>
          <w:tcPr>
            <w:tcW w:w="1080" w:type="dxa"/>
          </w:tcPr>
          <w:p w14:paraId="3C58735D" w14:textId="5175C495" w:rsidR="00575B2B" w:rsidRPr="00607A1E" w:rsidRDefault="00575B2B" w:rsidP="00575B2B">
            <w:pPr>
              <w:rPr>
                <w:rFonts w:ascii="Shonar Bangla" w:hAnsi="Shonar Bangla" w:cs="Shonar Bangla"/>
              </w:rPr>
            </w:pPr>
            <w:r w:rsidRPr="00607A1E">
              <w:rPr>
                <w:rFonts w:ascii="Shonar Bangla" w:hAnsi="Shonar Bangla" w:cs="Shonar Bangla"/>
              </w:rPr>
              <w:t>2018</w:t>
            </w:r>
          </w:p>
        </w:tc>
        <w:tc>
          <w:tcPr>
            <w:tcW w:w="8280" w:type="dxa"/>
            <w:gridSpan w:val="2"/>
          </w:tcPr>
          <w:p w14:paraId="284E85E9" w14:textId="097514E7" w:rsidR="00575B2B" w:rsidRPr="00607A1E" w:rsidRDefault="00575B2B" w:rsidP="00575B2B">
            <w:pPr>
              <w:rPr>
                <w:rFonts w:ascii="Shonar Bangla" w:hAnsi="Shonar Bangla" w:cs="Shonar Bangla"/>
                <w:color w:val="C45911" w:themeColor="accent2" w:themeShade="BF"/>
              </w:rPr>
            </w:pPr>
            <w:r w:rsidRPr="00607A1E">
              <w:rPr>
                <w:rFonts w:ascii="Shonar Bangla" w:hAnsi="Shonar Bangla" w:cs="Shonar Bangla"/>
              </w:rPr>
              <w:t>Wellstar Faculty Research Grant, Coaching autonomy study ($3500), with Jody Langdon</w:t>
            </w:r>
          </w:p>
        </w:tc>
      </w:tr>
      <w:tr w:rsidR="00575B2B" w:rsidRPr="00607A1E" w14:paraId="5389D1C8" w14:textId="77777777" w:rsidTr="0019692A">
        <w:tc>
          <w:tcPr>
            <w:tcW w:w="1080" w:type="dxa"/>
          </w:tcPr>
          <w:p w14:paraId="54D0738E" w14:textId="567AA64A" w:rsidR="00575B2B" w:rsidRPr="00607A1E" w:rsidRDefault="00575B2B" w:rsidP="00575B2B">
            <w:pPr>
              <w:rPr>
                <w:rFonts w:ascii="Shonar Bangla" w:hAnsi="Shonar Bangla" w:cs="Shonar Bangla"/>
              </w:rPr>
            </w:pPr>
            <w:r w:rsidRPr="00607A1E">
              <w:rPr>
                <w:rFonts w:ascii="Shonar Bangla" w:hAnsi="Shonar Bangla" w:cs="Shonar Bangla"/>
              </w:rPr>
              <w:t>2017</w:t>
            </w:r>
          </w:p>
        </w:tc>
        <w:tc>
          <w:tcPr>
            <w:tcW w:w="8280" w:type="dxa"/>
            <w:gridSpan w:val="2"/>
          </w:tcPr>
          <w:p w14:paraId="5BEDF982" w14:textId="2F43E72C" w:rsidR="00575B2B" w:rsidRPr="00607A1E" w:rsidRDefault="00575B2B" w:rsidP="00575B2B">
            <w:pPr>
              <w:rPr>
                <w:rFonts w:ascii="Shonar Bangla" w:hAnsi="Shonar Bangla" w:cs="Shonar Bangla"/>
                <w:color w:val="C45911" w:themeColor="accent2" w:themeShade="BF"/>
              </w:rPr>
            </w:pPr>
            <w:hyperlink r:id="rId26" w:history="1">
              <w:r w:rsidRPr="000C3CE9">
                <w:rPr>
                  <w:rStyle w:val="Hyperlink"/>
                  <w:rFonts w:ascii="Shonar Bangla" w:hAnsi="Shonar Bangla" w:cs="Shonar Bangla"/>
                </w:rPr>
                <w:t>Delphine Hanna Lecturer</w:t>
              </w:r>
            </w:hyperlink>
            <w:r w:rsidRPr="00607A1E">
              <w:rPr>
                <w:rFonts w:ascii="Shonar Bangla" w:hAnsi="Shonar Bangla" w:cs="Shonar Bangla"/>
              </w:rPr>
              <w:t xml:space="preserve">, National Association for Kinesiology in Higher Education </w:t>
            </w:r>
          </w:p>
        </w:tc>
      </w:tr>
      <w:tr w:rsidR="00575B2B" w:rsidRPr="00607A1E" w14:paraId="722559AB" w14:textId="77777777" w:rsidTr="0019692A">
        <w:tc>
          <w:tcPr>
            <w:tcW w:w="1080" w:type="dxa"/>
          </w:tcPr>
          <w:p w14:paraId="53DED2E2" w14:textId="3B5A9321" w:rsidR="00575B2B" w:rsidRPr="00607A1E" w:rsidRDefault="00575B2B" w:rsidP="00575B2B">
            <w:pPr>
              <w:rPr>
                <w:rFonts w:ascii="Shonar Bangla" w:hAnsi="Shonar Bangla" w:cs="Shonar Bangla"/>
              </w:rPr>
            </w:pPr>
            <w:r w:rsidRPr="00607A1E">
              <w:rPr>
                <w:rFonts w:ascii="Shonar Bangla" w:hAnsi="Shonar Bangla" w:cs="Shonar Bangla"/>
              </w:rPr>
              <w:t>201</w:t>
            </w:r>
            <w:r>
              <w:rPr>
                <w:rFonts w:ascii="Shonar Bangla" w:hAnsi="Shonar Bangla" w:cs="Shonar Bangla"/>
              </w:rPr>
              <w:t>7</w:t>
            </w:r>
          </w:p>
        </w:tc>
        <w:tc>
          <w:tcPr>
            <w:tcW w:w="8280" w:type="dxa"/>
            <w:gridSpan w:val="2"/>
          </w:tcPr>
          <w:p w14:paraId="4B84CA58" w14:textId="77777777" w:rsidR="00575B2B" w:rsidRPr="00607A1E" w:rsidRDefault="00575B2B" w:rsidP="00575B2B">
            <w:pPr>
              <w:rPr>
                <w:rFonts w:ascii="Shonar Bangla" w:hAnsi="Shonar Bangla" w:cs="Shonar Bangla"/>
              </w:rPr>
            </w:pPr>
            <w:r w:rsidRPr="00607A1E">
              <w:rPr>
                <w:rFonts w:ascii="Shonar Bangla" w:hAnsi="Shonar Bangla" w:cs="Shonar Bangla"/>
              </w:rPr>
              <w:t>National Association for Kinesiology in Higher Education Engaged Scholar Grant, Coaching autonomy</w:t>
            </w:r>
          </w:p>
          <w:p w14:paraId="264CFA26" w14:textId="40536EE1" w:rsidR="00575B2B" w:rsidRPr="00607A1E" w:rsidRDefault="00575B2B" w:rsidP="00575B2B">
            <w:pPr>
              <w:rPr>
                <w:rFonts w:ascii="Shonar Bangla" w:hAnsi="Shonar Bangla" w:cs="Shonar Bangla"/>
              </w:rPr>
            </w:pPr>
            <w:r w:rsidRPr="00607A1E">
              <w:rPr>
                <w:rFonts w:ascii="Shonar Bangla" w:hAnsi="Shonar Bangla" w:cs="Shonar Bangla"/>
              </w:rPr>
              <w:t>($1000), with Jody Langdon</w:t>
            </w:r>
          </w:p>
        </w:tc>
      </w:tr>
      <w:tr w:rsidR="00575B2B" w:rsidRPr="00607A1E" w14:paraId="1AEC0EF0" w14:textId="77777777" w:rsidTr="0019692A">
        <w:tc>
          <w:tcPr>
            <w:tcW w:w="1080" w:type="dxa"/>
          </w:tcPr>
          <w:p w14:paraId="40A406DC" w14:textId="3A6F806E" w:rsidR="00575B2B" w:rsidRPr="00607A1E" w:rsidRDefault="00575B2B" w:rsidP="00575B2B">
            <w:pPr>
              <w:rPr>
                <w:rFonts w:ascii="Shonar Bangla" w:hAnsi="Shonar Bangla" w:cs="Shonar Bangla"/>
              </w:rPr>
            </w:pPr>
            <w:r w:rsidRPr="00607A1E">
              <w:rPr>
                <w:rFonts w:ascii="Shonar Bangla" w:hAnsi="Shonar Bangla" w:cs="Shonar Bangla"/>
              </w:rPr>
              <w:t>201</w:t>
            </w:r>
            <w:r>
              <w:rPr>
                <w:rFonts w:ascii="Shonar Bangla" w:hAnsi="Shonar Bangla" w:cs="Shonar Bangla"/>
              </w:rPr>
              <w:t>6</w:t>
            </w:r>
          </w:p>
        </w:tc>
        <w:tc>
          <w:tcPr>
            <w:tcW w:w="8280" w:type="dxa"/>
            <w:gridSpan w:val="2"/>
          </w:tcPr>
          <w:p w14:paraId="7055DB22" w14:textId="77777777" w:rsidR="00575B2B" w:rsidRPr="00607A1E" w:rsidRDefault="00575B2B" w:rsidP="00575B2B">
            <w:pPr>
              <w:rPr>
                <w:rFonts w:ascii="Shonar Bangla" w:hAnsi="Shonar Bangla" w:cs="Shonar Bangla"/>
              </w:rPr>
            </w:pPr>
            <w:r w:rsidRPr="00607A1E">
              <w:rPr>
                <w:rFonts w:ascii="Shonar Bangla" w:hAnsi="Shonar Bangla" w:cs="Shonar Bangla"/>
              </w:rPr>
              <w:t>Wellstar Professional Development Grant Needs Assessment Survey, KSU-Brian Jordan Foundation</w:t>
            </w:r>
          </w:p>
          <w:p w14:paraId="6FA7FEEF" w14:textId="28C4A23C" w:rsidR="00575B2B" w:rsidRPr="00607A1E" w:rsidRDefault="00575B2B" w:rsidP="00575B2B">
            <w:pPr>
              <w:rPr>
                <w:rFonts w:ascii="Shonar Bangla" w:hAnsi="Shonar Bangla" w:cs="Shonar Bangla"/>
              </w:rPr>
            </w:pPr>
            <w:r w:rsidRPr="00607A1E">
              <w:rPr>
                <w:rFonts w:ascii="Shonar Bangla" w:hAnsi="Shonar Bangla" w:cs="Shonar Bangla"/>
              </w:rPr>
              <w:t xml:space="preserve"> ($10,390), with Jennifer Wade-Berg</w:t>
            </w:r>
          </w:p>
        </w:tc>
      </w:tr>
      <w:tr w:rsidR="00575B2B" w:rsidRPr="00607A1E" w14:paraId="27A0BAE1" w14:textId="77777777" w:rsidTr="0019692A">
        <w:trPr>
          <w:trHeight w:val="189"/>
        </w:trPr>
        <w:tc>
          <w:tcPr>
            <w:tcW w:w="1080" w:type="dxa"/>
          </w:tcPr>
          <w:p w14:paraId="6D05C741" w14:textId="1F4E0AB6" w:rsidR="00575B2B" w:rsidRPr="00607A1E" w:rsidRDefault="00575B2B" w:rsidP="00575B2B">
            <w:pPr>
              <w:rPr>
                <w:rFonts w:ascii="Shonar Bangla" w:hAnsi="Shonar Bangla" w:cs="Shonar Bangla"/>
              </w:rPr>
            </w:pPr>
            <w:r w:rsidRPr="00607A1E">
              <w:rPr>
                <w:rFonts w:ascii="Shonar Bangla" w:hAnsi="Shonar Bangla" w:cs="Shonar Bangla"/>
              </w:rPr>
              <w:t>2015</w:t>
            </w:r>
          </w:p>
        </w:tc>
        <w:tc>
          <w:tcPr>
            <w:tcW w:w="8280" w:type="dxa"/>
            <w:gridSpan w:val="2"/>
          </w:tcPr>
          <w:p w14:paraId="11BA000D" w14:textId="064E0474" w:rsidR="00575B2B" w:rsidRPr="00607A1E" w:rsidRDefault="00575B2B" w:rsidP="00575B2B">
            <w:pPr>
              <w:rPr>
                <w:rFonts w:ascii="Shonar Bangla" w:hAnsi="Shonar Bangla" w:cs="Shonar Bangla"/>
              </w:rPr>
            </w:pPr>
            <w:hyperlink r:id="rId27" w:history="1">
              <w:r w:rsidRPr="000C3CE9">
                <w:rPr>
                  <w:rStyle w:val="Hyperlink"/>
                  <w:rFonts w:ascii="Shonar Bangla" w:hAnsi="Shonar Bangla" w:cs="Shonar Bangla"/>
                </w:rPr>
                <w:t>Fulbright Scholar</w:t>
              </w:r>
            </w:hyperlink>
            <w:r w:rsidRPr="00607A1E">
              <w:rPr>
                <w:rFonts w:ascii="Shonar Bangla" w:hAnsi="Shonar Bangla" w:cs="Shonar Bangla"/>
                <w:color w:val="C45911" w:themeColor="accent2" w:themeShade="BF"/>
              </w:rPr>
              <w:t xml:space="preserve"> </w:t>
            </w:r>
            <w:r w:rsidRPr="00607A1E">
              <w:rPr>
                <w:rFonts w:ascii="Shonar Bangla" w:hAnsi="Shonar Bangla" w:cs="Shonar Bangla"/>
                <w:color w:val="000000" w:themeColor="text1"/>
              </w:rPr>
              <w:t>Award</w:t>
            </w:r>
            <w:r w:rsidRPr="00607A1E">
              <w:rPr>
                <w:rFonts w:ascii="Shonar Bangla" w:hAnsi="Shonar Bangla" w:cs="Shonar Bangla"/>
                <w:color w:val="C45911" w:themeColor="accent2" w:themeShade="BF"/>
              </w:rPr>
              <w:t xml:space="preserve"> </w:t>
            </w:r>
            <w:r w:rsidRPr="00607A1E">
              <w:rPr>
                <w:rFonts w:ascii="Shonar Bangla" w:hAnsi="Shonar Bangla" w:cs="Shonar Bangla"/>
              </w:rPr>
              <w:t xml:space="preserve">(Canada), </w:t>
            </w:r>
            <w:hyperlink r:id="rId28" w:history="1">
              <w:r w:rsidRPr="000C3CE9">
                <w:rPr>
                  <w:rStyle w:val="Hyperlink"/>
                  <w:rFonts w:ascii="Shonar Bangla" w:hAnsi="Shonar Bangla" w:cs="Shonar Bangla"/>
                </w:rPr>
                <w:t>U.S. Department of State</w:t>
              </w:r>
            </w:hyperlink>
            <w:r w:rsidRPr="00607A1E">
              <w:rPr>
                <w:rFonts w:ascii="Shonar Bangla" w:hAnsi="Shonar Bangla" w:cs="Shonar Bangla"/>
              </w:rPr>
              <w:t xml:space="preserve"> ($25,000)</w:t>
            </w:r>
          </w:p>
        </w:tc>
      </w:tr>
      <w:tr w:rsidR="00575B2B" w:rsidRPr="005A732F" w14:paraId="0C77CA90" w14:textId="77777777" w:rsidTr="0019692A">
        <w:tc>
          <w:tcPr>
            <w:tcW w:w="1080" w:type="dxa"/>
          </w:tcPr>
          <w:p w14:paraId="5C2E2081" w14:textId="3E25F5FE" w:rsidR="00575B2B" w:rsidRPr="00607A1E" w:rsidRDefault="00575B2B" w:rsidP="00575B2B">
            <w:pPr>
              <w:rPr>
                <w:rFonts w:ascii="Shonar Bangla" w:hAnsi="Shonar Bangla" w:cs="Shonar Bangla"/>
              </w:rPr>
            </w:pPr>
            <w:r w:rsidRPr="00607A1E">
              <w:rPr>
                <w:rFonts w:ascii="Shonar Bangla" w:hAnsi="Shonar Bangla" w:cs="Shonar Bangla"/>
              </w:rPr>
              <w:t>2014</w:t>
            </w:r>
          </w:p>
        </w:tc>
        <w:tc>
          <w:tcPr>
            <w:tcW w:w="8280" w:type="dxa"/>
            <w:gridSpan w:val="2"/>
          </w:tcPr>
          <w:p w14:paraId="70A1DBBD" w14:textId="2D68360D" w:rsidR="00575B2B" w:rsidRPr="00EA6B16" w:rsidRDefault="00575B2B" w:rsidP="00575B2B">
            <w:pPr>
              <w:rPr>
                <w:rFonts w:ascii="Shonar Bangla" w:hAnsi="Shonar Bangla" w:cs="Shonar Bangla"/>
                <w:lang w:val="fr-FR"/>
              </w:rPr>
            </w:pPr>
            <w:r w:rsidRPr="00607A1E">
              <w:rPr>
                <w:rFonts w:ascii="Shonar Bangla" w:hAnsi="Shonar Bangla" w:cs="Shonar Bangla"/>
              </w:rPr>
              <w:t xml:space="preserve">3rd Place Best </w:t>
            </w:r>
            <w:r w:rsidRPr="00607A1E">
              <w:rPr>
                <w:rFonts w:ascii="Shonar Bangla" w:hAnsi="Shonar Bangla" w:cs="Shonar Bangla"/>
                <w:color w:val="C45911" w:themeColor="accent2" w:themeShade="BF"/>
              </w:rPr>
              <w:t>Research Poster Award</w:t>
            </w:r>
            <w:r w:rsidRPr="00607A1E">
              <w:rPr>
                <w:rFonts w:ascii="Shonar Bangla" w:hAnsi="Shonar Bangla" w:cs="Shonar Bangla"/>
              </w:rPr>
              <w:t xml:space="preserve">, with Kacey DiGiacinto. </w:t>
            </w:r>
            <w:r w:rsidRPr="00EA6B16">
              <w:rPr>
                <w:rFonts w:ascii="Shonar Bangla" w:hAnsi="Shonar Bangla" w:cs="Shonar Bangla"/>
                <w:lang w:val="fr-FR"/>
              </w:rPr>
              <w:t xml:space="preserve">Association Internationale des Ecoles </w:t>
            </w:r>
            <w:proofErr w:type="spellStart"/>
            <w:r w:rsidRPr="00EA6B16">
              <w:rPr>
                <w:rFonts w:ascii="Shonar Bangla" w:hAnsi="Shonar Bangla" w:cs="Shonar Bangla"/>
                <w:lang w:val="fr-FR"/>
              </w:rPr>
              <w:t>Superieures</w:t>
            </w:r>
            <w:proofErr w:type="spellEnd"/>
            <w:r w:rsidRPr="00EA6B16">
              <w:rPr>
                <w:rFonts w:ascii="Shonar Bangla" w:hAnsi="Shonar Bangla" w:cs="Shonar Bangla"/>
                <w:lang w:val="fr-FR"/>
              </w:rPr>
              <w:t xml:space="preserve"> d’Education Physique </w:t>
            </w:r>
          </w:p>
        </w:tc>
      </w:tr>
      <w:tr w:rsidR="00575B2B" w:rsidRPr="00607A1E" w14:paraId="4F298B67" w14:textId="77777777" w:rsidTr="0019692A">
        <w:tc>
          <w:tcPr>
            <w:tcW w:w="1080" w:type="dxa"/>
          </w:tcPr>
          <w:p w14:paraId="1C707E1B" w14:textId="74BAB95F" w:rsidR="00575B2B" w:rsidRPr="00607A1E" w:rsidRDefault="00575B2B" w:rsidP="00575B2B">
            <w:pPr>
              <w:rPr>
                <w:rFonts w:ascii="Shonar Bangla" w:hAnsi="Shonar Bangla" w:cs="Shonar Bangla"/>
              </w:rPr>
            </w:pPr>
            <w:r w:rsidRPr="00607A1E">
              <w:rPr>
                <w:rFonts w:ascii="Shonar Bangla" w:hAnsi="Shonar Bangla" w:cs="Shonar Bangla"/>
              </w:rPr>
              <w:t>2013</w:t>
            </w:r>
          </w:p>
        </w:tc>
        <w:tc>
          <w:tcPr>
            <w:tcW w:w="8280" w:type="dxa"/>
            <w:gridSpan w:val="2"/>
          </w:tcPr>
          <w:p w14:paraId="22A28087" w14:textId="7C1DBC0C" w:rsidR="00575B2B" w:rsidRPr="00607A1E" w:rsidRDefault="00575B2B" w:rsidP="00575B2B">
            <w:pPr>
              <w:rPr>
                <w:rFonts w:ascii="Shonar Bangla" w:hAnsi="Shonar Bangla" w:cs="Shonar Bangla"/>
              </w:rPr>
            </w:pPr>
            <w:r w:rsidRPr="00607A1E">
              <w:rPr>
                <w:rFonts w:ascii="Shonar Bangla" w:hAnsi="Shonar Bangla" w:cs="Shonar Bangla"/>
              </w:rPr>
              <w:t>Curriculum Engagement Grant for Online Professional Development. Awarded by the IUPUI Center for Service and Learning, with Bahamonde, R.E, Stanton-Nichols, K., Angermeier, L., &amp; Egan, K.</w:t>
            </w:r>
          </w:p>
        </w:tc>
      </w:tr>
      <w:tr w:rsidR="00575B2B" w:rsidRPr="00607A1E" w14:paraId="406ADDDB" w14:textId="77777777" w:rsidTr="0019692A">
        <w:tc>
          <w:tcPr>
            <w:tcW w:w="1080" w:type="dxa"/>
          </w:tcPr>
          <w:p w14:paraId="6AA2B52D" w14:textId="18744404" w:rsidR="00575B2B" w:rsidRPr="00607A1E" w:rsidRDefault="00575B2B" w:rsidP="00575B2B">
            <w:pPr>
              <w:rPr>
                <w:rFonts w:ascii="Shonar Bangla" w:hAnsi="Shonar Bangla" w:cs="Shonar Bangla"/>
              </w:rPr>
            </w:pPr>
            <w:r w:rsidRPr="00607A1E">
              <w:rPr>
                <w:rFonts w:ascii="Shonar Bangla" w:hAnsi="Shonar Bangla" w:cs="Shonar Bangla"/>
              </w:rPr>
              <w:t>2013</w:t>
            </w:r>
          </w:p>
        </w:tc>
        <w:tc>
          <w:tcPr>
            <w:tcW w:w="8280" w:type="dxa"/>
            <w:gridSpan w:val="2"/>
          </w:tcPr>
          <w:p w14:paraId="7F0D6865" w14:textId="50F2B17A" w:rsidR="00575B2B" w:rsidRPr="00607A1E" w:rsidRDefault="005A732F" w:rsidP="00575B2B">
            <w:pPr>
              <w:rPr>
                <w:rFonts w:ascii="Shonar Bangla" w:hAnsi="Shonar Bangla" w:cs="Shonar Bangla"/>
              </w:rPr>
            </w:pPr>
            <w:r>
              <w:rPr>
                <w:rFonts w:ascii="Shonar Bangla" w:hAnsi="Shonar Bangla" w:cs="Shonar Bangla"/>
                <w:color w:val="C45911" w:themeColor="accent2" w:themeShade="BF"/>
              </w:rPr>
              <w:t>LeRoy T. Walker</w:t>
            </w:r>
            <w:r>
              <w:rPr>
                <w:rFonts w:ascii="Shonar Bangla" w:hAnsi="Shonar Bangla" w:cs="Shonar Bangla"/>
                <w:color w:val="C45911" w:themeColor="accent2" w:themeShade="BF"/>
              </w:rPr>
              <w:t xml:space="preserve"> </w:t>
            </w:r>
            <w:r w:rsidR="00575B2B" w:rsidRPr="00607A1E">
              <w:rPr>
                <w:rFonts w:ascii="Shonar Bangla" w:hAnsi="Shonar Bangla" w:cs="Shonar Bangla"/>
                <w:color w:val="C45911" w:themeColor="accent2" w:themeShade="BF"/>
              </w:rPr>
              <w:t>Young Professionals Award</w:t>
            </w:r>
            <w:r>
              <w:rPr>
                <w:rFonts w:ascii="Shonar Bangla" w:hAnsi="Shonar Bangla" w:cs="Shonar Bangla"/>
                <w:color w:val="C45911" w:themeColor="accent2" w:themeShade="BF"/>
              </w:rPr>
              <w:t xml:space="preserve"> </w:t>
            </w:r>
            <w:hyperlink r:id="rId29" w:history="1">
              <w:r w:rsidR="00575B2B" w:rsidRPr="00B2521F">
                <w:rPr>
                  <w:rStyle w:val="Hyperlink"/>
                  <w:rFonts w:ascii="Shonar Bangla" w:hAnsi="Shonar Bangla" w:cs="Shonar Bangla"/>
                </w:rPr>
                <w:t>American Association for Health, Physical Education, Recreation and Dance</w:t>
              </w:r>
            </w:hyperlink>
          </w:p>
        </w:tc>
      </w:tr>
      <w:tr w:rsidR="00575B2B" w:rsidRPr="00607A1E" w14:paraId="26EDA0AF" w14:textId="77777777" w:rsidTr="0019692A">
        <w:tc>
          <w:tcPr>
            <w:tcW w:w="1080" w:type="dxa"/>
          </w:tcPr>
          <w:p w14:paraId="5ECDFB70" w14:textId="598ACE92" w:rsidR="00575B2B" w:rsidRPr="00607A1E" w:rsidRDefault="00575B2B" w:rsidP="00575B2B">
            <w:pPr>
              <w:rPr>
                <w:rFonts w:ascii="Shonar Bangla" w:hAnsi="Shonar Bangla" w:cs="Shonar Bangla"/>
              </w:rPr>
            </w:pPr>
            <w:r w:rsidRPr="00607A1E">
              <w:rPr>
                <w:rFonts w:ascii="Shonar Bangla" w:hAnsi="Shonar Bangla" w:cs="Shonar Bangla"/>
              </w:rPr>
              <w:t>2012</w:t>
            </w:r>
          </w:p>
        </w:tc>
        <w:tc>
          <w:tcPr>
            <w:tcW w:w="8280" w:type="dxa"/>
            <w:gridSpan w:val="2"/>
          </w:tcPr>
          <w:p w14:paraId="1F33F292" w14:textId="27F861BD" w:rsidR="00575B2B" w:rsidRPr="00607A1E" w:rsidRDefault="00575B2B" w:rsidP="00575B2B">
            <w:pPr>
              <w:rPr>
                <w:rFonts w:ascii="Shonar Bangla" w:hAnsi="Shonar Bangla" w:cs="Shonar Bangla"/>
              </w:rPr>
            </w:pPr>
            <w:r w:rsidRPr="00607A1E">
              <w:rPr>
                <w:rFonts w:ascii="Shonar Bangla" w:hAnsi="Shonar Bangla" w:cs="Shonar Bangla"/>
                <w:color w:val="C45911" w:themeColor="accent2" w:themeShade="BF"/>
              </w:rPr>
              <w:t>Mabel Lee Award Recipient</w:t>
            </w:r>
            <w:r w:rsidRPr="00607A1E">
              <w:rPr>
                <w:rFonts w:ascii="Shonar Bangla" w:hAnsi="Shonar Bangla" w:cs="Shonar Bangla"/>
              </w:rPr>
              <w:t xml:space="preserve">, </w:t>
            </w:r>
            <w:hyperlink r:id="rId30" w:history="1">
              <w:r w:rsidRPr="00804B47">
                <w:rPr>
                  <w:rStyle w:val="Hyperlink"/>
                  <w:rFonts w:ascii="Shonar Bangla" w:hAnsi="Shonar Bangla" w:cs="Shonar Bangla"/>
                </w:rPr>
                <w:t>American Association for Health, Physical Education, Recreation and Dance</w:t>
              </w:r>
            </w:hyperlink>
          </w:p>
        </w:tc>
      </w:tr>
      <w:tr w:rsidR="00575B2B" w:rsidRPr="00607A1E" w14:paraId="2BF9F0A8" w14:textId="77777777" w:rsidTr="0019692A">
        <w:tc>
          <w:tcPr>
            <w:tcW w:w="1080" w:type="dxa"/>
          </w:tcPr>
          <w:p w14:paraId="78C06410" w14:textId="70967A0F" w:rsidR="00575B2B" w:rsidRPr="00607A1E" w:rsidRDefault="00575B2B" w:rsidP="00575B2B">
            <w:pPr>
              <w:rPr>
                <w:rFonts w:ascii="Shonar Bangla" w:hAnsi="Shonar Bangla" w:cs="Shonar Bangla"/>
              </w:rPr>
            </w:pPr>
            <w:r w:rsidRPr="00607A1E">
              <w:rPr>
                <w:rFonts w:ascii="Shonar Bangla" w:hAnsi="Shonar Bangla" w:cs="Shonar Bangla"/>
              </w:rPr>
              <w:t>2011</w:t>
            </w:r>
          </w:p>
        </w:tc>
        <w:tc>
          <w:tcPr>
            <w:tcW w:w="8280" w:type="dxa"/>
            <w:gridSpan w:val="2"/>
          </w:tcPr>
          <w:p w14:paraId="07CBAEB4" w14:textId="271D8241" w:rsidR="00575B2B" w:rsidRPr="00607A1E" w:rsidRDefault="00575B2B" w:rsidP="00575B2B">
            <w:pPr>
              <w:rPr>
                <w:rFonts w:ascii="Shonar Bangla" w:hAnsi="Shonar Bangla" w:cs="Shonar Bangla"/>
              </w:rPr>
            </w:pPr>
            <w:r w:rsidRPr="00607A1E">
              <w:rPr>
                <w:rFonts w:ascii="Shonar Bangla" w:hAnsi="Shonar Bangla" w:cs="Shonar Bangla"/>
                <w:color w:val="C45911" w:themeColor="accent2" w:themeShade="BF"/>
              </w:rPr>
              <w:t xml:space="preserve">Standards writer </w:t>
            </w:r>
            <w:r w:rsidRPr="00607A1E">
              <w:rPr>
                <w:rFonts w:ascii="Shonar Bangla" w:hAnsi="Shonar Bangla" w:cs="Shonar Bangla"/>
                <w:color w:val="000000" w:themeColor="text1"/>
              </w:rPr>
              <w:t>and committee member</w:t>
            </w:r>
            <w:r w:rsidRPr="00607A1E">
              <w:rPr>
                <w:rFonts w:ascii="Shonar Bangla" w:hAnsi="Shonar Bangla" w:cs="Shonar Bangla"/>
              </w:rPr>
              <w:t xml:space="preserve">, </w:t>
            </w:r>
            <w:hyperlink r:id="rId31" w:history="1">
              <w:r w:rsidRPr="007B0F9D">
                <w:rPr>
                  <w:rStyle w:val="Hyperlink"/>
                  <w:rFonts w:ascii="Shonar Bangla" w:hAnsi="Shonar Bangla" w:cs="Shonar Bangla"/>
                </w:rPr>
                <w:t>National Board for Professional Teaching Standards</w:t>
              </w:r>
            </w:hyperlink>
            <w:r w:rsidRPr="00607A1E">
              <w:rPr>
                <w:rFonts w:ascii="Shonar Bangla" w:hAnsi="Shonar Bangla" w:cs="Shonar Bangla"/>
              </w:rPr>
              <w:t xml:space="preserve"> </w:t>
            </w:r>
          </w:p>
        </w:tc>
      </w:tr>
      <w:tr w:rsidR="00575B2B" w:rsidRPr="00607A1E" w14:paraId="340BD3AD" w14:textId="77777777" w:rsidTr="0019692A">
        <w:tc>
          <w:tcPr>
            <w:tcW w:w="1080" w:type="dxa"/>
          </w:tcPr>
          <w:p w14:paraId="5EFE64C2" w14:textId="0B5B99F1" w:rsidR="00575B2B" w:rsidRPr="00607A1E" w:rsidRDefault="00575B2B" w:rsidP="00575B2B">
            <w:pPr>
              <w:rPr>
                <w:rFonts w:ascii="Shonar Bangla" w:hAnsi="Shonar Bangla" w:cs="Shonar Bangla"/>
              </w:rPr>
            </w:pPr>
            <w:r w:rsidRPr="00607A1E">
              <w:rPr>
                <w:rFonts w:ascii="Shonar Bangla" w:hAnsi="Shonar Bangla" w:cs="Shonar Bangla"/>
              </w:rPr>
              <w:t>2011</w:t>
            </w:r>
          </w:p>
        </w:tc>
        <w:tc>
          <w:tcPr>
            <w:tcW w:w="8280" w:type="dxa"/>
            <w:gridSpan w:val="2"/>
          </w:tcPr>
          <w:p w14:paraId="606C4123" w14:textId="5D00410E" w:rsidR="00575B2B" w:rsidRPr="00607A1E" w:rsidRDefault="00575B2B" w:rsidP="00575B2B">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 xml:space="preserve">Carol B. White PEP Grant </w:t>
            </w:r>
            <w:r w:rsidRPr="00607A1E">
              <w:rPr>
                <w:rFonts w:ascii="Shonar Bangla" w:hAnsi="Shonar Bangla" w:cs="Shonar Bangla"/>
              </w:rPr>
              <w:t>(Co-Developer). Awarded by United States Department of Education, with Indianapolis Public Schools ($552,443)</w:t>
            </w:r>
          </w:p>
        </w:tc>
      </w:tr>
      <w:tr w:rsidR="00575B2B" w:rsidRPr="00607A1E" w14:paraId="0DE6AF27" w14:textId="77777777" w:rsidTr="0019692A">
        <w:tc>
          <w:tcPr>
            <w:tcW w:w="1080" w:type="dxa"/>
          </w:tcPr>
          <w:p w14:paraId="050DC854" w14:textId="4B34B632" w:rsidR="00575B2B" w:rsidRPr="00607A1E" w:rsidRDefault="00575B2B" w:rsidP="00575B2B">
            <w:pPr>
              <w:rPr>
                <w:rFonts w:ascii="Shonar Bangla" w:hAnsi="Shonar Bangla" w:cs="Shonar Bangla"/>
              </w:rPr>
            </w:pPr>
            <w:r w:rsidRPr="00607A1E">
              <w:rPr>
                <w:rFonts w:ascii="Shonar Bangla" w:hAnsi="Shonar Bangla" w:cs="Shonar Bangla"/>
              </w:rPr>
              <w:t>2011</w:t>
            </w:r>
          </w:p>
        </w:tc>
        <w:tc>
          <w:tcPr>
            <w:tcW w:w="8280" w:type="dxa"/>
            <w:gridSpan w:val="2"/>
          </w:tcPr>
          <w:p w14:paraId="7CCADF55" w14:textId="09A34F57" w:rsidR="00575B2B" w:rsidRPr="00607A1E" w:rsidRDefault="00575B2B" w:rsidP="00575B2B">
            <w:pPr>
              <w:rPr>
                <w:rFonts w:ascii="Shonar Bangla" w:hAnsi="Shonar Bangla" w:cs="Shonar Bangla"/>
                <w:color w:val="C45911" w:themeColor="accent2" w:themeShade="BF"/>
              </w:rPr>
            </w:pPr>
            <w:r w:rsidRPr="00607A1E">
              <w:rPr>
                <w:rFonts w:ascii="Shonar Bangla" w:hAnsi="Shonar Bangla" w:cs="Shonar Bangla"/>
              </w:rPr>
              <w:t>Service-Learning Resource Grant. Awarded by the IUPUI Center for Service and Learning ($1,000)</w:t>
            </w:r>
          </w:p>
        </w:tc>
      </w:tr>
      <w:tr w:rsidR="00575B2B" w:rsidRPr="00607A1E" w14:paraId="3190F92D" w14:textId="77777777" w:rsidTr="0019692A">
        <w:tc>
          <w:tcPr>
            <w:tcW w:w="1080" w:type="dxa"/>
          </w:tcPr>
          <w:p w14:paraId="44B8B542" w14:textId="50B85B5A" w:rsidR="00575B2B" w:rsidRPr="00607A1E" w:rsidRDefault="00575B2B" w:rsidP="00575B2B">
            <w:pPr>
              <w:rPr>
                <w:rFonts w:ascii="Shonar Bangla" w:hAnsi="Shonar Bangla" w:cs="Shonar Bangla"/>
              </w:rPr>
            </w:pPr>
            <w:r w:rsidRPr="00607A1E">
              <w:rPr>
                <w:rFonts w:ascii="Shonar Bangla" w:hAnsi="Shonar Bangla" w:cs="Shonar Bangla"/>
              </w:rPr>
              <w:t>2011</w:t>
            </w:r>
          </w:p>
        </w:tc>
        <w:tc>
          <w:tcPr>
            <w:tcW w:w="8280" w:type="dxa"/>
            <w:gridSpan w:val="2"/>
          </w:tcPr>
          <w:p w14:paraId="7D0E8854" w14:textId="533AA83D" w:rsidR="00575B2B" w:rsidRPr="00607A1E" w:rsidRDefault="00575B2B" w:rsidP="00575B2B">
            <w:pPr>
              <w:rPr>
                <w:rFonts w:ascii="Shonar Bangla" w:hAnsi="Shonar Bangla" w:cs="Shonar Bangla"/>
                <w:color w:val="C45911" w:themeColor="accent2" w:themeShade="BF"/>
              </w:rPr>
            </w:pPr>
            <w:r w:rsidRPr="00607A1E">
              <w:rPr>
                <w:rFonts w:ascii="Shonar Bangla" w:hAnsi="Shonar Bangla" w:cs="Shonar Bangla"/>
              </w:rPr>
              <w:t>Curriculum Engagement Grant (Co-PI). Awarded by the IUPUI Center for Service and Learning with Stanton-Nichols, K., Angermeier, L., &amp; Urtel, M. ($9964.90)</w:t>
            </w:r>
          </w:p>
        </w:tc>
      </w:tr>
      <w:tr w:rsidR="00575B2B" w:rsidRPr="00607A1E" w14:paraId="2DC865A4" w14:textId="77777777" w:rsidTr="0019692A">
        <w:tc>
          <w:tcPr>
            <w:tcW w:w="1080" w:type="dxa"/>
          </w:tcPr>
          <w:p w14:paraId="20E13015" w14:textId="21EA96CD" w:rsidR="00575B2B" w:rsidRPr="00607A1E" w:rsidRDefault="00575B2B" w:rsidP="00575B2B">
            <w:pPr>
              <w:rPr>
                <w:rFonts w:ascii="Shonar Bangla" w:hAnsi="Shonar Bangla" w:cs="Shonar Bangla"/>
              </w:rPr>
            </w:pPr>
            <w:r w:rsidRPr="00607A1E">
              <w:rPr>
                <w:rFonts w:ascii="Shonar Bangla" w:hAnsi="Shonar Bangla" w:cs="Shonar Bangla"/>
              </w:rPr>
              <w:t>2010</w:t>
            </w:r>
          </w:p>
        </w:tc>
        <w:tc>
          <w:tcPr>
            <w:tcW w:w="8280" w:type="dxa"/>
            <w:gridSpan w:val="2"/>
          </w:tcPr>
          <w:p w14:paraId="79FE59CF" w14:textId="0022E69C" w:rsidR="00575B2B" w:rsidRPr="00607A1E" w:rsidRDefault="00575B2B" w:rsidP="00575B2B">
            <w:pPr>
              <w:rPr>
                <w:rFonts w:ascii="Shonar Bangla" w:hAnsi="Shonar Bangla" w:cs="Shonar Bangla"/>
              </w:rPr>
            </w:pPr>
            <w:r w:rsidRPr="00607A1E">
              <w:rPr>
                <w:rFonts w:ascii="Shonar Bangla" w:hAnsi="Shonar Bangla" w:cs="Shonar Bangla"/>
                <w:color w:val="C45911" w:themeColor="accent2" w:themeShade="BF"/>
              </w:rPr>
              <w:t xml:space="preserve">Riley Health Club Afterschool Program Grant. </w:t>
            </w:r>
            <w:r w:rsidRPr="00607A1E">
              <w:rPr>
                <w:rFonts w:ascii="Shonar Bangla" w:hAnsi="Shonar Bangla" w:cs="Shonar Bangla"/>
              </w:rPr>
              <w:t>Awarded by IU- Clarian Health ($18,000)</w:t>
            </w:r>
            <w:r w:rsidR="00DE2E66">
              <w:rPr>
                <w:rFonts w:ascii="Shonar Bangla" w:hAnsi="Shonar Bangla" w:cs="Shonar Bangla"/>
              </w:rPr>
              <w:t xml:space="preserve"> PI</w:t>
            </w:r>
          </w:p>
        </w:tc>
      </w:tr>
      <w:tr w:rsidR="00575B2B" w:rsidRPr="00607A1E" w14:paraId="6DC955D8" w14:textId="77777777" w:rsidTr="0019692A">
        <w:tc>
          <w:tcPr>
            <w:tcW w:w="1080" w:type="dxa"/>
          </w:tcPr>
          <w:p w14:paraId="7599DFEA" w14:textId="6C05B5C7" w:rsidR="00575B2B" w:rsidRPr="00607A1E" w:rsidRDefault="00575B2B" w:rsidP="00575B2B">
            <w:pPr>
              <w:rPr>
                <w:rFonts w:ascii="Shonar Bangla" w:hAnsi="Shonar Bangla" w:cs="Shonar Bangla"/>
              </w:rPr>
            </w:pPr>
            <w:r w:rsidRPr="00607A1E">
              <w:rPr>
                <w:rFonts w:ascii="Shonar Bangla" w:hAnsi="Shonar Bangla" w:cs="Shonar Bangla"/>
              </w:rPr>
              <w:t>2010</w:t>
            </w:r>
          </w:p>
        </w:tc>
        <w:tc>
          <w:tcPr>
            <w:tcW w:w="8280" w:type="dxa"/>
            <w:gridSpan w:val="2"/>
          </w:tcPr>
          <w:p w14:paraId="2B300F57" w14:textId="2E29C722" w:rsidR="00575B2B" w:rsidRPr="00607A1E" w:rsidRDefault="00575B2B" w:rsidP="00575B2B">
            <w:pPr>
              <w:rPr>
                <w:rFonts w:ascii="Shonar Bangla" w:hAnsi="Shonar Bangla" w:cs="Shonar Bangla"/>
              </w:rPr>
            </w:pPr>
            <w:r w:rsidRPr="00607A1E">
              <w:rPr>
                <w:rFonts w:ascii="Shonar Bangla" w:hAnsi="Shonar Bangla" w:cs="Shonar Bangla"/>
                <w:color w:val="C45911" w:themeColor="accent2" w:themeShade="BF"/>
              </w:rPr>
              <w:t xml:space="preserve">Service-Learning Program Grant </w:t>
            </w:r>
            <w:r w:rsidRPr="00607A1E">
              <w:rPr>
                <w:rFonts w:ascii="Shonar Bangla" w:hAnsi="Shonar Bangla" w:cs="Shonar Bangla"/>
              </w:rPr>
              <w:t>Awarded by IU- Clarian Health ($9,700)</w:t>
            </w:r>
            <w:r w:rsidR="00DE2E66">
              <w:rPr>
                <w:rFonts w:ascii="Shonar Bangla" w:hAnsi="Shonar Bangla" w:cs="Shonar Bangla"/>
              </w:rPr>
              <w:t xml:space="preserve"> PI</w:t>
            </w:r>
          </w:p>
        </w:tc>
      </w:tr>
      <w:tr w:rsidR="00575B2B" w:rsidRPr="00607A1E" w14:paraId="5324FD70" w14:textId="77777777" w:rsidTr="0019692A">
        <w:tc>
          <w:tcPr>
            <w:tcW w:w="1080" w:type="dxa"/>
          </w:tcPr>
          <w:p w14:paraId="443E39F2" w14:textId="26F83E57" w:rsidR="00575B2B" w:rsidRPr="00607A1E" w:rsidRDefault="00575B2B" w:rsidP="00575B2B">
            <w:pPr>
              <w:rPr>
                <w:rFonts w:ascii="Shonar Bangla" w:hAnsi="Shonar Bangla" w:cs="Shonar Bangla"/>
              </w:rPr>
            </w:pPr>
            <w:r w:rsidRPr="00607A1E">
              <w:rPr>
                <w:rFonts w:ascii="Shonar Bangla" w:hAnsi="Shonar Bangla" w:cs="Shonar Bangla"/>
              </w:rPr>
              <w:t>2010</w:t>
            </w:r>
          </w:p>
        </w:tc>
        <w:tc>
          <w:tcPr>
            <w:tcW w:w="8280" w:type="dxa"/>
            <w:gridSpan w:val="2"/>
          </w:tcPr>
          <w:p w14:paraId="2241D8C0" w14:textId="45A8F4E8" w:rsidR="00575B2B" w:rsidRPr="00607A1E" w:rsidRDefault="00575B2B" w:rsidP="00575B2B">
            <w:pPr>
              <w:rPr>
                <w:rFonts w:ascii="Shonar Bangla" w:hAnsi="Shonar Bangla" w:cs="Shonar Bangla"/>
              </w:rPr>
            </w:pPr>
            <w:r w:rsidRPr="00607A1E">
              <w:rPr>
                <w:rFonts w:ascii="Shonar Bangla" w:hAnsi="Shonar Bangla" w:cs="Shonar Bangla"/>
                <w:color w:val="C45911" w:themeColor="accent2" w:themeShade="BF"/>
              </w:rPr>
              <w:t xml:space="preserve">International Travel Grant. </w:t>
            </w:r>
            <w:r w:rsidRPr="00607A1E">
              <w:rPr>
                <w:rFonts w:ascii="Shonar Bangla" w:hAnsi="Shonar Bangla" w:cs="Shonar Bangla"/>
              </w:rPr>
              <w:t>Awarded by Indiana University ($700.00)</w:t>
            </w:r>
          </w:p>
        </w:tc>
      </w:tr>
      <w:tr w:rsidR="00575B2B" w:rsidRPr="00607A1E" w14:paraId="6C97BF2E" w14:textId="77777777" w:rsidTr="0019692A">
        <w:tc>
          <w:tcPr>
            <w:tcW w:w="1080" w:type="dxa"/>
          </w:tcPr>
          <w:p w14:paraId="7663D542" w14:textId="18B0142F" w:rsidR="00575B2B" w:rsidRPr="00607A1E" w:rsidRDefault="00575B2B" w:rsidP="00575B2B">
            <w:pPr>
              <w:rPr>
                <w:rFonts w:ascii="Shonar Bangla" w:hAnsi="Shonar Bangla" w:cs="Shonar Bangla"/>
              </w:rPr>
            </w:pPr>
            <w:r w:rsidRPr="00607A1E">
              <w:rPr>
                <w:rFonts w:ascii="Shonar Bangla" w:hAnsi="Shonar Bangla" w:cs="Shonar Bangla"/>
              </w:rPr>
              <w:t>2010</w:t>
            </w:r>
          </w:p>
        </w:tc>
        <w:tc>
          <w:tcPr>
            <w:tcW w:w="8280" w:type="dxa"/>
            <w:gridSpan w:val="2"/>
          </w:tcPr>
          <w:p w14:paraId="277B2BE6" w14:textId="4AA6A085" w:rsidR="00575B2B" w:rsidRPr="00607A1E" w:rsidRDefault="00575B2B" w:rsidP="00575B2B">
            <w:pPr>
              <w:rPr>
                <w:rFonts w:ascii="Shonar Bangla" w:hAnsi="Shonar Bangla" w:cs="Shonar Bangla"/>
              </w:rPr>
            </w:pPr>
            <w:r w:rsidRPr="00607A1E">
              <w:rPr>
                <w:rFonts w:ascii="Shonar Bangla" w:hAnsi="Shonar Bangla" w:cs="Shonar Bangla"/>
              </w:rPr>
              <w:t>Research and Service-Learning Assistant Grant. Awarded by Center for Service and Learning, IUPUI</w:t>
            </w:r>
          </w:p>
          <w:p w14:paraId="6EF949F9" w14:textId="3A63E75C" w:rsidR="00575B2B" w:rsidRPr="00607A1E" w:rsidRDefault="00575B2B" w:rsidP="00575B2B">
            <w:pPr>
              <w:rPr>
                <w:rFonts w:ascii="Shonar Bangla" w:hAnsi="Shonar Bangla" w:cs="Shonar Bangla"/>
              </w:rPr>
            </w:pPr>
            <w:r w:rsidRPr="00607A1E">
              <w:rPr>
                <w:rFonts w:ascii="Shonar Bangla" w:hAnsi="Shonar Bangla" w:cs="Shonar Bangla"/>
              </w:rPr>
              <w:t>with Fu, Y. ($3,600)</w:t>
            </w:r>
          </w:p>
        </w:tc>
      </w:tr>
      <w:tr w:rsidR="00575B2B" w:rsidRPr="00607A1E" w14:paraId="3AC99E1A" w14:textId="77777777" w:rsidTr="0019692A">
        <w:tc>
          <w:tcPr>
            <w:tcW w:w="1080" w:type="dxa"/>
          </w:tcPr>
          <w:p w14:paraId="2B36BCD5" w14:textId="1C0532CA" w:rsidR="00575B2B" w:rsidRPr="00607A1E" w:rsidRDefault="00575B2B" w:rsidP="00575B2B">
            <w:pPr>
              <w:rPr>
                <w:rFonts w:ascii="Shonar Bangla" w:hAnsi="Shonar Bangla" w:cs="Shonar Bangla"/>
              </w:rPr>
            </w:pPr>
            <w:r w:rsidRPr="00607A1E">
              <w:rPr>
                <w:rFonts w:ascii="Shonar Bangla" w:hAnsi="Shonar Bangla" w:cs="Shonar Bangla"/>
              </w:rPr>
              <w:t>2010</w:t>
            </w:r>
          </w:p>
        </w:tc>
        <w:tc>
          <w:tcPr>
            <w:tcW w:w="8280" w:type="dxa"/>
            <w:gridSpan w:val="2"/>
          </w:tcPr>
          <w:p w14:paraId="6DF71410" w14:textId="5A1C46BA" w:rsidR="00575B2B" w:rsidRPr="00607A1E" w:rsidRDefault="00575B2B" w:rsidP="00575B2B">
            <w:pPr>
              <w:rPr>
                <w:rFonts w:ascii="Shonar Bangla" w:hAnsi="Shonar Bangla" w:cs="Shonar Bangla"/>
              </w:rPr>
            </w:pPr>
            <w:r w:rsidRPr="00607A1E">
              <w:rPr>
                <w:rFonts w:ascii="Shonar Bangla" w:hAnsi="Shonar Bangla" w:cs="Shonar Bangla"/>
                <w:color w:val="C45911" w:themeColor="accent2" w:themeShade="BF"/>
              </w:rPr>
              <w:t xml:space="preserve">Fulbright Hays Travel Award </w:t>
            </w:r>
            <w:r w:rsidRPr="00607A1E">
              <w:rPr>
                <w:rFonts w:ascii="Shonar Bangla" w:hAnsi="Shonar Bangla" w:cs="Shonar Bangla"/>
              </w:rPr>
              <w:t>(Kenya). Awarded by Indiana University and U.S. Department of State ($2,500)</w:t>
            </w:r>
          </w:p>
        </w:tc>
      </w:tr>
      <w:tr w:rsidR="00575B2B" w:rsidRPr="00607A1E" w14:paraId="61D5EAA5" w14:textId="77777777" w:rsidTr="0019692A">
        <w:tc>
          <w:tcPr>
            <w:tcW w:w="1080" w:type="dxa"/>
          </w:tcPr>
          <w:p w14:paraId="040916D5" w14:textId="1DFA97B6" w:rsidR="00575B2B" w:rsidRPr="00607A1E" w:rsidRDefault="00575B2B" w:rsidP="00575B2B">
            <w:pPr>
              <w:rPr>
                <w:rFonts w:ascii="Shonar Bangla" w:hAnsi="Shonar Bangla" w:cs="Shonar Bangla"/>
              </w:rPr>
            </w:pPr>
            <w:r w:rsidRPr="00607A1E">
              <w:rPr>
                <w:rFonts w:ascii="Shonar Bangla" w:hAnsi="Shonar Bangla" w:cs="Shonar Bangla"/>
              </w:rPr>
              <w:t>2009</w:t>
            </w:r>
          </w:p>
        </w:tc>
        <w:tc>
          <w:tcPr>
            <w:tcW w:w="8280" w:type="dxa"/>
            <w:gridSpan w:val="2"/>
          </w:tcPr>
          <w:p w14:paraId="6BBD8CF8" w14:textId="7B567260" w:rsidR="00575B2B" w:rsidRPr="00607A1E" w:rsidRDefault="00575B2B" w:rsidP="00575B2B">
            <w:pPr>
              <w:rPr>
                <w:rFonts w:ascii="Shonar Bangla" w:hAnsi="Shonar Bangla" w:cs="Shonar Bangla"/>
              </w:rPr>
            </w:pPr>
            <w:r w:rsidRPr="00607A1E">
              <w:rPr>
                <w:rFonts w:ascii="Shonar Bangla" w:hAnsi="Shonar Bangla" w:cs="Shonar Bangla"/>
              </w:rPr>
              <w:t>Faculty Research Opportunity Grant (FROG). Awarded by the School of Physical Education and Tourism Management with Heo, J. (Co-PI) ($6,000)</w:t>
            </w:r>
          </w:p>
        </w:tc>
      </w:tr>
      <w:tr w:rsidR="00575B2B" w:rsidRPr="00607A1E" w14:paraId="62A2D7A0" w14:textId="77777777" w:rsidTr="0019692A">
        <w:tc>
          <w:tcPr>
            <w:tcW w:w="1080" w:type="dxa"/>
          </w:tcPr>
          <w:p w14:paraId="5077F40B" w14:textId="02D92FA0" w:rsidR="00575B2B" w:rsidRPr="00607A1E" w:rsidRDefault="00575B2B" w:rsidP="00575B2B">
            <w:pPr>
              <w:rPr>
                <w:rFonts w:ascii="Shonar Bangla" w:hAnsi="Shonar Bangla" w:cs="Shonar Bangla"/>
              </w:rPr>
            </w:pPr>
            <w:r w:rsidRPr="00607A1E">
              <w:rPr>
                <w:rFonts w:ascii="Shonar Bangla" w:hAnsi="Shonar Bangla" w:cs="Shonar Bangla"/>
              </w:rPr>
              <w:t>2008</w:t>
            </w:r>
          </w:p>
        </w:tc>
        <w:tc>
          <w:tcPr>
            <w:tcW w:w="8280" w:type="dxa"/>
            <w:gridSpan w:val="2"/>
          </w:tcPr>
          <w:p w14:paraId="24DA37FE" w14:textId="68C2D5E8" w:rsidR="00575B2B" w:rsidRPr="00607A1E" w:rsidRDefault="00575B2B" w:rsidP="00575B2B">
            <w:pPr>
              <w:rPr>
                <w:rFonts w:ascii="Shonar Bangla" w:hAnsi="Shonar Bangla" w:cs="Shonar Bangla"/>
              </w:rPr>
            </w:pPr>
            <w:r w:rsidRPr="00607A1E">
              <w:rPr>
                <w:rFonts w:ascii="Shonar Bangla" w:hAnsi="Shonar Bangla" w:cs="Shonar Bangla"/>
                <w:color w:val="C45911" w:themeColor="accent2" w:themeShade="BF"/>
              </w:rPr>
              <w:t xml:space="preserve">Indiana University Faculty Podcasting Initiative. </w:t>
            </w:r>
            <w:r w:rsidRPr="00607A1E">
              <w:rPr>
                <w:rFonts w:ascii="Shonar Bangla" w:hAnsi="Shonar Bangla" w:cs="Shonar Bangla"/>
              </w:rPr>
              <w:t>Indiana University ($2000)</w:t>
            </w:r>
          </w:p>
        </w:tc>
      </w:tr>
      <w:tr w:rsidR="00575B2B" w:rsidRPr="00607A1E" w14:paraId="7D3A68B1" w14:textId="77777777" w:rsidTr="0019692A">
        <w:tc>
          <w:tcPr>
            <w:tcW w:w="1080" w:type="dxa"/>
          </w:tcPr>
          <w:p w14:paraId="6798F8AB" w14:textId="4DC6612A" w:rsidR="00575B2B" w:rsidRPr="00607A1E" w:rsidRDefault="00575B2B" w:rsidP="00575B2B">
            <w:pPr>
              <w:rPr>
                <w:rFonts w:ascii="Shonar Bangla" w:hAnsi="Shonar Bangla" w:cs="Shonar Bangla"/>
              </w:rPr>
            </w:pPr>
            <w:r w:rsidRPr="00607A1E">
              <w:rPr>
                <w:rFonts w:ascii="Shonar Bangla" w:hAnsi="Shonar Bangla" w:cs="Shonar Bangla"/>
              </w:rPr>
              <w:lastRenderedPageBreak/>
              <w:t>2007</w:t>
            </w:r>
          </w:p>
        </w:tc>
        <w:tc>
          <w:tcPr>
            <w:tcW w:w="8280" w:type="dxa"/>
            <w:gridSpan w:val="2"/>
          </w:tcPr>
          <w:p w14:paraId="728897F4" w14:textId="2AD6511F" w:rsidR="00575B2B" w:rsidRPr="00607A1E" w:rsidRDefault="00575B2B" w:rsidP="00575B2B">
            <w:pPr>
              <w:rPr>
                <w:rFonts w:ascii="Shonar Bangla" w:hAnsi="Shonar Bangla" w:cs="Shonar Bangla"/>
              </w:rPr>
            </w:pPr>
            <w:r w:rsidRPr="00607A1E">
              <w:rPr>
                <w:rFonts w:ascii="Shonar Bangla" w:hAnsi="Shonar Bangla" w:cs="Shonar Bangla"/>
              </w:rPr>
              <w:t>Service-Learning Grant Indiana University Center for Service Learning. with Keith, N.R., Angermeier, L. &amp; Belcher, A.E. ($86,000)</w:t>
            </w:r>
          </w:p>
        </w:tc>
      </w:tr>
      <w:tr w:rsidR="00575B2B" w:rsidRPr="00607A1E" w14:paraId="267382F6" w14:textId="77777777" w:rsidTr="0019692A">
        <w:tc>
          <w:tcPr>
            <w:tcW w:w="1080" w:type="dxa"/>
          </w:tcPr>
          <w:p w14:paraId="02BC5537" w14:textId="01A063D7" w:rsidR="00575B2B" w:rsidRPr="00607A1E" w:rsidRDefault="00575B2B" w:rsidP="00575B2B">
            <w:pPr>
              <w:rPr>
                <w:rFonts w:ascii="Shonar Bangla" w:hAnsi="Shonar Bangla" w:cs="Shonar Bangla"/>
              </w:rPr>
            </w:pPr>
            <w:r w:rsidRPr="00607A1E">
              <w:rPr>
                <w:rFonts w:ascii="Shonar Bangla" w:hAnsi="Shonar Bangla" w:cs="Shonar Bangla"/>
              </w:rPr>
              <w:t>2009</w:t>
            </w:r>
          </w:p>
        </w:tc>
        <w:tc>
          <w:tcPr>
            <w:tcW w:w="8280" w:type="dxa"/>
            <w:gridSpan w:val="2"/>
          </w:tcPr>
          <w:p w14:paraId="0E1DC0A0" w14:textId="73049AAF" w:rsidR="00575B2B" w:rsidRPr="00607A1E" w:rsidRDefault="00575B2B" w:rsidP="00575B2B">
            <w:pPr>
              <w:rPr>
                <w:rFonts w:ascii="Shonar Bangla" w:hAnsi="Shonar Bangla" w:cs="Shonar Bangla"/>
              </w:rPr>
            </w:pPr>
            <w:r w:rsidRPr="00607A1E">
              <w:rPr>
                <w:rFonts w:ascii="Shonar Bangla" w:hAnsi="Shonar Bangla" w:cs="Shonar Bangla"/>
              </w:rPr>
              <w:t xml:space="preserve">Faculty service-learning participant </w:t>
            </w:r>
            <w:r w:rsidRPr="00607A1E">
              <w:rPr>
                <w:rFonts w:ascii="Shonar Bangla" w:hAnsi="Shonar Bangla" w:cs="Shonar Bangla"/>
                <w:color w:val="C45911" w:themeColor="accent2" w:themeShade="BF"/>
              </w:rPr>
              <w:t>Fulbright-Hays Program</w:t>
            </w:r>
            <w:r w:rsidRPr="00607A1E">
              <w:rPr>
                <w:rFonts w:ascii="Shonar Bangla" w:hAnsi="Shonar Bangla" w:cs="Shonar Bangla"/>
              </w:rPr>
              <w:t xml:space="preserve">, US Department of State, </w:t>
            </w:r>
          </w:p>
        </w:tc>
      </w:tr>
      <w:tr w:rsidR="00575B2B" w:rsidRPr="00607A1E" w14:paraId="601C4731" w14:textId="77777777" w:rsidTr="0019692A">
        <w:tc>
          <w:tcPr>
            <w:tcW w:w="1080" w:type="dxa"/>
          </w:tcPr>
          <w:p w14:paraId="3C62F5D5" w14:textId="10F8A979" w:rsidR="00575B2B" w:rsidRPr="00607A1E" w:rsidRDefault="00575B2B" w:rsidP="00575B2B">
            <w:pPr>
              <w:rPr>
                <w:rFonts w:ascii="Shonar Bangla" w:hAnsi="Shonar Bangla" w:cs="Shonar Bangla"/>
              </w:rPr>
            </w:pPr>
            <w:r w:rsidRPr="00607A1E">
              <w:rPr>
                <w:rFonts w:ascii="Shonar Bangla" w:hAnsi="Shonar Bangla" w:cs="Shonar Bangla"/>
              </w:rPr>
              <w:t>2007</w:t>
            </w:r>
          </w:p>
        </w:tc>
        <w:tc>
          <w:tcPr>
            <w:tcW w:w="8280" w:type="dxa"/>
            <w:gridSpan w:val="2"/>
          </w:tcPr>
          <w:p w14:paraId="3B7DB1D7" w14:textId="78F049F4" w:rsidR="00575B2B" w:rsidRPr="00607A1E" w:rsidRDefault="00575B2B" w:rsidP="00575B2B">
            <w:pPr>
              <w:rPr>
                <w:rFonts w:ascii="Shonar Bangla" w:hAnsi="Shonar Bangla" w:cs="Shonar Bangla"/>
              </w:rPr>
            </w:pPr>
            <w:r w:rsidRPr="00607A1E">
              <w:rPr>
                <w:rFonts w:ascii="Shonar Bangla" w:hAnsi="Shonar Bangla" w:cs="Shonar Bangla"/>
              </w:rPr>
              <w:t xml:space="preserve">Hally Beth Poindexter </w:t>
            </w:r>
            <w:r w:rsidRPr="00607A1E">
              <w:rPr>
                <w:rFonts w:ascii="Shonar Bangla" w:hAnsi="Shonar Bangla" w:cs="Shonar Bangla"/>
                <w:color w:val="C45911" w:themeColor="accent2" w:themeShade="BF"/>
              </w:rPr>
              <w:t xml:space="preserve">Young Scholar Award </w:t>
            </w:r>
            <w:r w:rsidRPr="00607A1E">
              <w:rPr>
                <w:rFonts w:ascii="Shonar Bangla" w:hAnsi="Shonar Bangla" w:cs="Shonar Bangla"/>
                <w:color w:val="000000" w:themeColor="text1"/>
              </w:rPr>
              <w:t>Recipient</w:t>
            </w:r>
            <w:r w:rsidRPr="00607A1E">
              <w:rPr>
                <w:rFonts w:ascii="Shonar Bangla" w:hAnsi="Shonar Bangla" w:cs="Shonar Bangla"/>
              </w:rPr>
              <w:t xml:space="preserve">, National Association for Kinesiology and Physical Education in Higher Education </w:t>
            </w:r>
          </w:p>
        </w:tc>
      </w:tr>
      <w:tr w:rsidR="00575B2B" w:rsidRPr="00607A1E" w14:paraId="0134B9B5" w14:textId="77777777" w:rsidTr="0019692A">
        <w:tc>
          <w:tcPr>
            <w:tcW w:w="1080" w:type="dxa"/>
          </w:tcPr>
          <w:p w14:paraId="64DED60C" w14:textId="1224B22D" w:rsidR="00575B2B" w:rsidRPr="00607A1E" w:rsidRDefault="00575B2B" w:rsidP="00575B2B">
            <w:pPr>
              <w:rPr>
                <w:rFonts w:ascii="Shonar Bangla" w:hAnsi="Shonar Bangla" w:cs="Shonar Bangla"/>
              </w:rPr>
            </w:pPr>
            <w:r w:rsidRPr="00607A1E">
              <w:rPr>
                <w:rFonts w:ascii="Shonar Bangla" w:hAnsi="Shonar Bangla" w:cs="Shonar Bangla"/>
              </w:rPr>
              <w:t>2005</w:t>
            </w:r>
          </w:p>
        </w:tc>
        <w:tc>
          <w:tcPr>
            <w:tcW w:w="8280" w:type="dxa"/>
            <w:gridSpan w:val="2"/>
          </w:tcPr>
          <w:p w14:paraId="53C6804C" w14:textId="76AF55AA" w:rsidR="00575B2B" w:rsidRPr="00607A1E" w:rsidRDefault="00575B2B" w:rsidP="00575B2B">
            <w:pPr>
              <w:rPr>
                <w:rFonts w:ascii="Shonar Bangla" w:hAnsi="Shonar Bangla" w:cs="Shonar Bangla"/>
              </w:rPr>
            </w:pPr>
            <w:r w:rsidRPr="00607A1E">
              <w:rPr>
                <w:rFonts w:ascii="Shonar Bangla" w:hAnsi="Shonar Bangla" w:cs="Shonar Bangla"/>
                <w:color w:val="C45911" w:themeColor="accent2" w:themeShade="BF"/>
              </w:rPr>
              <w:t xml:space="preserve">Distinguished Dissertation in Teacher Education Award </w:t>
            </w:r>
            <w:r w:rsidRPr="00607A1E">
              <w:rPr>
                <w:rFonts w:ascii="Shonar Bangla" w:hAnsi="Shonar Bangla" w:cs="Shonar Bangla"/>
              </w:rPr>
              <w:t xml:space="preserve">Recipient, </w:t>
            </w:r>
            <w:hyperlink r:id="rId32" w:history="1">
              <w:r w:rsidRPr="001E0F5E">
                <w:rPr>
                  <w:rStyle w:val="Hyperlink"/>
                  <w:rFonts w:ascii="Shonar Bangla" w:hAnsi="Shonar Bangla" w:cs="Shonar Bangla"/>
                </w:rPr>
                <w:t>Georgia Association of Teacher Educators</w:t>
              </w:r>
            </w:hyperlink>
            <w:r w:rsidRPr="00607A1E">
              <w:rPr>
                <w:rFonts w:ascii="Shonar Bangla" w:hAnsi="Shonar Bangla" w:cs="Shonar Bangla"/>
              </w:rPr>
              <w:t xml:space="preserve"> </w:t>
            </w:r>
          </w:p>
        </w:tc>
      </w:tr>
      <w:tr w:rsidR="00575B2B" w:rsidRPr="00607A1E" w14:paraId="1EF2051C" w14:textId="77777777" w:rsidTr="0019692A">
        <w:tc>
          <w:tcPr>
            <w:tcW w:w="1080" w:type="dxa"/>
          </w:tcPr>
          <w:p w14:paraId="30CF7E38" w14:textId="0139DE1A" w:rsidR="00575B2B" w:rsidRPr="00607A1E" w:rsidRDefault="00575B2B" w:rsidP="00575B2B">
            <w:pPr>
              <w:rPr>
                <w:rFonts w:ascii="Shonar Bangla" w:hAnsi="Shonar Bangla" w:cs="Shonar Bangla"/>
              </w:rPr>
            </w:pPr>
            <w:r w:rsidRPr="00607A1E">
              <w:rPr>
                <w:rFonts w:ascii="Shonar Bangla" w:hAnsi="Shonar Bangla" w:cs="Shonar Bangla"/>
              </w:rPr>
              <w:t>2001</w:t>
            </w:r>
          </w:p>
        </w:tc>
        <w:tc>
          <w:tcPr>
            <w:tcW w:w="8280" w:type="dxa"/>
            <w:gridSpan w:val="2"/>
          </w:tcPr>
          <w:p w14:paraId="232A0AEE" w14:textId="6525BD95" w:rsidR="00575B2B" w:rsidRPr="00607A1E" w:rsidRDefault="00575B2B" w:rsidP="00575B2B">
            <w:pPr>
              <w:rPr>
                <w:rFonts w:ascii="Shonar Bangla" w:hAnsi="Shonar Bangla" w:cs="Shonar Bangla"/>
                <w:color w:val="000000" w:themeColor="text1"/>
              </w:rPr>
            </w:pPr>
            <w:r w:rsidRPr="00607A1E">
              <w:rPr>
                <w:rFonts w:ascii="Shonar Bangla" w:hAnsi="Shonar Bangla" w:cs="Shonar Bangla"/>
                <w:color w:val="000000" w:themeColor="text1"/>
              </w:rPr>
              <w:t>NCAA Ethnic Minority Postgraduate Scholarship Recipient</w:t>
            </w:r>
          </w:p>
        </w:tc>
      </w:tr>
      <w:tr w:rsidR="00575B2B" w:rsidRPr="00607A1E" w14:paraId="1800FA1C" w14:textId="77777777" w:rsidTr="002B08AE">
        <w:trPr>
          <w:trHeight w:val="414"/>
        </w:trPr>
        <w:tc>
          <w:tcPr>
            <w:tcW w:w="1080" w:type="dxa"/>
          </w:tcPr>
          <w:p w14:paraId="0D5A38F1" w14:textId="2FB4ADE3" w:rsidR="00575B2B" w:rsidRPr="00607A1E" w:rsidRDefault="00575B2B" w:rsidP="00575B2B">
            <w:pPr>
              <w:rPr>
                <w:rFonts w:ascii="Shonar Bangla" w:hAnsi="Shonar Bangla" w:cs="Shonar Bangla"/>
              </w:rPr>
            </w:pPr>
            <w:r w:rsidRPr="00607A1E">
              <w:rPr>
                <w:rFonts w:ascii="Shonar Bangla" w:hAnsi="Shonar Bangla" w:cs="Shonar Bangla"/>
              </w:rPr>
              <w:t>2001</w:t>
            </w:r>
          </w:p>
        </w:tc>
        <w:tc>
          <w:tcPr>
            <w:tcW w:w="8280" w:type="dxa"/>
            <w:gridSpan w:val="2"/>
          </w:tcPr>
          <w:p w14:paraId="59471BC3" w14:textId="52F8A3DB" w:rsidR="00575B2B" w:rsidRPr="00607A1E" w:rsidRDefault="00575B2B" w:rsidP="00575B2B">
            <w:pPr>
              <w:rPr>
                <w:rFonts w:ascii="Shonar Bangla" w:hAnsi="Shonar Bangla" w:cs="Shonar Bangla"/>
                <w:color w:val="000000" w:themeColor="text1"/>
              </w:rPr>
            </w:pPr>
            <w:r w:rsidRPr="00607A1E">
              <w:rPr>
                <w:rFonts w:ascii="Shonar Bangla" w:hAnsi="Shonar Bangla" w:cs="Shonar Bangla"/>
                <w:color w:val="000000" w:themeColor="text1"/>
              </w:rPr>
              <w:t>P.J. Boatwright Intern, United States Golf Association</w:t>
            </w:r>
          </w:p>
        </w:tc>
      </w:tr>
      <w:tr w:rsidR="00575B2B" w:rsidRPr="00607A1E" w14:paraId="5F587A45" w14:textId="77777777" w:rsidTr="0019692A">
        <w:trPr>
          <w:gridAfter w:val="1"/>
          <w:wAfter w:w="953" w:type="dxa"/>
          <w:trHeight w:val="540"/>
        </w:trPr>
        <w:tc>
          <w:tcPr>
            <w:tcW w:w="8407" w:type="dxa"/>
            <w:gridSpan w:val="2"/>
          </w:tcPr>
          <w:p w14:paraId="3E1C50E7" w14:textId="1CC4ACED" w:rsidR="00575B2B" w:rsidRPr="0019692A" w:rsidRDefault="00575B2B" w:rsidP="00575B2B">
            <w:pPr>
              <w:rPr>
                <w:rFonts w:ascii="Shonar Bangla" w:hAnsi="Shonar Bangla" w:cs="Shonar Bangla"/>
                <w:b/>
                <w:bCs/>
                <w:u w:val="single"/>
              </w:rPr>
            </w:pPr>
            <w:r w:rsidRPr="0019692A">
              <w:rPr>
                <w:rFonts w:ascii="Shonar Bangla" w:hAnsi="Shonar Bangla" w:cs="Shonar Bangla"/>
                <w:b/>
                <w:bCs/>
              </w:rPr>
              <w:t>Total grant</w:t>
            </w:r>
            <w:r>
              <w:rPr>
                <w:rFonts w:ascii="Shonar Bangla" w:hAnsi="Shonar Bangla" w:cs="Shonar Bangla"/>
                <w:b/>
                <w:bCs/>
              </w:rPr>
              <w:t>, contract, and award money</w:t>
            </w:r>
            <w:r w:rsidR="00DE2E66">
              <w:rPr>
                <w:rFonts w:ascii="Shonar Bangla" w:hAnsi="Shonar Bangla" w:cs="Shonar Bangla"/>
                <w:b/>
                <w:bCs/>
              </w:rPr>
              <w:t xml:space="preserve"> awarded or in partnership with</w:t>
            </w:r>
            <w:r w:rsidRPr="0019692A">
              <w:rPr>
                <w:rFonts w:ascii="Shonar Bangla" w:hAnsi="Shonar Bangla" w:cs="Shonar Bangla"/>
                <w:b/>
                <w:bCs/>
              </w:rPr>
              <w:t>: ($755,797.90)</w:t>
            </w:r>
          </w:p>
        </w:tc>
      </w:tr>
      <w:tr w:rsidR="00575B2B" w:rsidRPr="00607A1E" w14:paraId="681D4526" w14:textId="77777777" w:rsidTr="0019692A">
        <w:trPr>
          <w:gridAfter w:val="1"/>
          <w:wAfter w:w="953" w:type="dxa"/>
          <w:trHeight w:val="1305"/>
        </w:trPr>
        <w:tc>
          <w:tcPr>
            <w:tcW w:w="8407" w:type="dxa"/>
            <w:gridSpan w:val="2"/>
          </w:tcPr>
          <w:p w14:paraId="62D38835" w14:textId="7CC072DA" w:rsidR="00575B2B" w:rsidRPr="00607A1E" w:rsidRDefault="00575B2B" w:rsidP="00575B2B">
            <w:pPr>
              <w:rPr>
                <w:rFonts w:ascii="Shonar Bangla" w:hAnsi="Shonar Bangla" w:cs="Shonar Bangla"/>
              </w:rPr>
            </w:pPr>
            <w:r w:rsidRPr="00607A1E">
              <w:rPr>
                <w:rFonts w:ascii="Shonar Bangla" w:hAnsi="Shonar Bangla" w:cs="Shonar Bangla"/>
                <w:u w:val="single"/>
              </w:rPr>
              <w:t>Unfunded grants ($1,780,486.00):</w:t>
            </w:r>
            <w:r w:rsidRPr="00607A1E">
              <w:rPr>
                <w:rFonts w:ascii="Shonar Bangla" w:hAnsi="Shonar Bangla" w:cs="Shonar Bangla"/>
              </w:rPr>
              <w:t xml:space="preserve"> Robert Wood Johnson Foundation (2019, 2009), SHRF Collaborative Development (2014), Spencer Foundation (2014), William T. Scholars (2012), AAHPERD Research Consortium Grant Program (2012, 2011), New Frontiers, IUPUI (2012), U.S. Corporation for National and Community Service (2010), </w:t>
            </w:r>
            <w:proofErr w:type="spellStart"/>
            <w:r w:rsidRPr="00607A1E">
              <w:rPr>
                <w:rFonts w:ascii="Shonar Bangla" w:hAnsi="Shonar Bangla" w:cs="Shonar Bangla"/>
              </w:rPr>
              <w:t>Peyback</w:t>
            </w:r>
            <w:proofErr w:type="spellEnd"/>
            <w:r w:rsidRPr="00607A1E">
              <w:rPr>
                <w:rFonts w:ascii="Shonar Bangla" w:hAnsi="Shonar Bangla" w:cs="Shonar Bangla"/>
              </w:rPr>
              <w:t xml:space="preserve"> Foundation (2010)</w:t>
            </w:r>
          </w:p>
        </w:tc>
      </w:tr>
    </w:tbl>
    <w:p w14:paraId="51634424" w14:textId="277F8BEE" w:rsidR="00401C07" w:rsidRPr="00607A1E" w:rsidRDefault="00450336" w:rsidP="00047007">
      <w:pPr>
        <w:pBdr>
          <w:bottom w:val="single" w:sz="4" w:space="1" w:color="auto"/>
        </w:pBdr>
        <w:rPr>
          <w:rFonts w:ascii="Shonar Bangla" w:hAnsi="Shonar Bangla" w:cs="Shonar Bangla"/>
          <w:b/>
          <w:bCs/>
        </w:rPr>
      </w:pPr>
      <w:r w:rsidRPr="00607A1E">
        <w:rPr>
          <w:rFonts w:ascii="Shonar Bangla" w:hAnsi="Shonar Bangla" w:cs="Shonar Bangla"/>
          <w:b/>
          <w:bCs/>
        </w:rPr>
        <w:t>WRITIN</w:t>
      </w:r>
      <w:r w:rsidR="00304C25" w:rsidRPr="00607A1E">
        <w:rPr>
          <w:rFonts w:ascii="Shonar Bangla" w:hAnsi="Shonar Bangla" w:cs="Shonar Bangla"/>
          <w:b/>
          <w:bCs/>
        </w:rPr>
        <w:t>G &amp; RESEARCH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
        <w:gridCol w:w="1022"/>
        <w:gridCol w:w="3339"/>
        <w:gridCol w:w="1415"/>
        <w:gridCol w:w="3186"/>
      </w:tblGrid>
      <w:tr w:rsidR="00D61EB5" w:rsidRPr="00607A1E" w14:paraId="1555E4C4" w14:textId="77777777" w:rsidTr="00467DFA">
        <w:tc>
          <w:tcPr>
            <w:tcW w:w="4770" w:type="dxa"/>
            <w:gridSpan w:val="3"/>
          </w:tcPr>
          <w:p w14:paraId="695450F6" w14:textId="3ED91933" w:rsidR="00785352" w:rsidRPr="00607A1E" w:rsidRDefault="00D61EB5" w:rsidP="00D61EB5">
            <w:pPr>
              <w:rPr>
                <w:rFonts w:ascii="Shonar Bangla" w:hAnsi="Shonar Bangla" w:cs="Shonar Bangla"/>
                <w:b/>
                <w:bCs/>
              </w:rPr>
            </w:pPr>
            <w:bookmarkStart w:id="2" w:name="_Hlk114572205"/>
            <w:r w:rsidRPr="00607A1E">
              <w:rPr>
                <w:rFonts w:ascii="Shonar Bangla" w:hAnsi="Shonar Bangla" w:cs="Shonar Bangla"/>
                <w:b/>
                <w:bCs/>
              </w:rPr>
              <w:t>PUBLISHED</w:t>
            </w:r>
            <w:r w:rsidR="00E23406" w:rsidRPr="00607A1E">
              <w:rPr>
                <w:rFonts w:ascii="Shonar Bangla" w:hAnsi="Shonar Bangla" w:cs="Shonar Bangla"/>
                <w:b/>
                <w:bCs/>
              </w:rPr>
              <w:t xml:space="preserve"> </w:t>
            </w:r>
            <w:r w:rsidRPr="00607A1E">
              <w:rPr>
                <w:rFonts w:ascii="Shonar Bangla" w:hAnsi="Shonar Bangla" w:cs="Shonar Bangla"/>
                <w:b/>
                <w:bCs/>
              </w:rPr>
              <w:t>ARTICLES</w:t>
            </w:r>
          </w:p>
          <w:p w14:paraId="2749A879" w14:textId="4C05CFE7" w:rsidR="00D61EB5" w:rsidRPr="00607A1E" w:rsidRDefault="005E4A3C" w:rsidP="00D61EB5">
            <w:pPr>
              <w:rPr>
                <w:rFonts w:ascii="Shonar Bangla" w:hAnsi="Shonar Bangla" w:cs="Shonar Bangla"/>
                <w:b/>
                <w:bCs/>
              </w:rPr>
            </w:pPr>
            <w:r w:rsidRPr="00607A1E">
              <w:rPr>
                <w:rFonts w:ascii="Shonar Bangla" w:hAnsi="Shonar Bangla" w:cs="Shonar Bangla"/>
                <w:b/>
                <w:bCs/>
              </w:rPr>
              <w:t>(</w:t>
            </w:r>
            <w:r w:rsidR="00467DFA">
              <w:rPr>
                <w:rFonts w:ascii="Shonar Bangla" w:hAnsi="Shonar Bangla" w:cs="Shonar Bangla"/>
                <w:b/>
                <w:bCs/>
              </w:rPr>
              <w:t>sole</w:t>
            </w:r>
            <w:r w:rsidRPr="00607A1E">
              <w:rPr>
                <w:rFonts w:ascii="Shonar Bangla" w:hAnsi="Shonar Bangla" w:cs="Shonar Bangla"/>
                <w:b/>
                <w:bCs/>
              </w:rPr>
              <w:t xml:space="preserve"> authorship</w:t>
            </w:r>
            <w:r w:rsidR="00467DFA">
              <w:rPr>
                <w:rFonts w:ascii="Shonar Bangla" w:hAnsi="Shonar Bangla" w:cs="Shonar Bangla"/>
                <w:b/>
                <w:bCs/>
              </w:rPr>
              <w:t xml:space="preserve"> and </w:t>
            </w:r>
            <w:r w:rsidR="00785352" w:rsidRPr="00607A1E">
              <w:rPr>
                <w:rFonts w:ascii="Shonar Bangla" w:hAnsi="Shonar Bangla" w:cs="Shonar Bangla"/>
                <w:b/>
                <w:bCs/>
              </w:rPr>
              <w:t>co</w:t>
            </w:r>
            <w:r w:rsidR="0093314A" w:rsidRPr="00607A1E">
              <w:rPr>
                <w:rFonts w:ascii="Shonar Bangla" w:hAnsi="Shonar Bangla" w:cs="Shonar Bangla"/>
                <w:b/>
                <w:bCs/>
              </w:rPr>
              <w:t xml:space="preserve">-first </w:t>
            </w:r>
            <w:r w:rsidR="00785352" w:rsidRPr="00607A1E">
              <w:rPr>
                <w:rFonts w:ascii="Shonar Bangla" w:hAnsi="Shonar Bangla" w:cs="Shonar Bangla"/>
                <w:b/>
                <w:bCs/>
              </w:rPr>
              <w:t>authorship</w:t>
            </w:r>
            <w:r w:rsidR="00921D02" w:rsidRPr="00607A1E">
              <w:rPr>
                <w:rFonts w:ascii="Shonar Bangla" w:hAnsi="Shonar Bangla" w:cs="Shonar Bangla"/>
                <w:b/>
                <w:bCs/>
                <w:color w:val="C45911" w:themeColor="accent2" w:themeShade="BF"/>
              </w:rPr>
              <w:t xml:space="preserve"> </w:t>
            </w:r>
            <w:r w:rsidR="008373B0" w:rsidRPr="00607A1E">
              <w:rPr>
                <w:rFonts w:ascii="Shonar Bangla" w:hAnsi="Shonar Bangla" w:cs="Shonar Bangla"/>
                <w:b/>
                <w:bCs/>
                <w:color w:val="C45911" w:themeColor="accent2" w:themeShade="BF"/>
              </w:rPr>
              <w:t>highlighted</w:t>
            </w:r>
            <w:r w:rsidR="00921D02" w:rsidRPr="00607A1E">
              <w:rPr>
                <w:rFonts w:ascii="Shonar Bangla" w:hAnsi="Shonar Bangla" w:cs="Shonar Bangla"/>
                <w:b/>
                <w:bCs/>
              </w:rPr>
              <w:t>)</w:t>
            </w:r>
          </w:p>
        </w:tc>
        <w:tc>
          <w:tcPr>
            <w:tcW w:w="1419" w:type="dxa"/>
          </w:tcPr>
          <w:p w14:paraId="0698A9D5" w14:textId="289958DD" w:rsidR="00D61EB5" w:rsidRPr="00607A1E" w:rsidRDefault="00D61EB5" w:rsidP="00D61EB5">
            <w:pPr>
              <w:rPr>
                <w:rFonts w:ascii="Shonar Bangla" w:hAnsi="Shonar Bangla" w:cs="Shonar Bangla"/>
                <w:b/>
                <w:bCs/>
              </w:rPr>
            </w:pPr>
          </w:p>
        </w:tc>
        <w:tc>
          <w:tcPr>
            <w:tcW w:w="3171" w:type="dxa"/>
          </w:tcPr>
          <w:p w14:paraId="29B8104B" w14:textId="77777777" w:rsidR="00D61EB5" w:rsidRPr="00607A1E" w:rsidRDefault="00D61EB5" w:rsidP="00D61EB5">
            <w:pPr>
              <w:rPr>
                <w:rFonts w:ascii="Shonar Bangla" w:hAnsi="Shonar Bangla" w:cs="Shonar Bangla"/>
                <w:b/>
                <w:bCs/>
              </w:rPr>
            </w:pPr>
          </w:p>
        </w:tc>
      </w:tr>
      <w:tr w:rsidR="004674EF" w:rsidRPr="00607A1E" w14:paraId="6488148F" w14:textId="77777777" w:rsidTr="004674EF">
        <w:trPr>
          <w:trHeight w:val="288"/>
        </w:trPr>
        <w:tc>
          <w:tcPr>
            <w:tcW w:w="398" w:type="dxa"/>
          </w:tcPr>
          <w:p w14:paraId="4FDA38DF" w14:textId="60A1C096" w:rsidR="004674EF" w:rsidRDefault="004674EF" w:rsidP="009153E7">
            <w:pPr>
              <w:rPr>
                <w:rFonts w:ascii="Shonar Bangla" w:hAnsi="Shonar Bangla" w:cs="Shonar Bangla"/>
                <w:sz w:val="16"/>
                <w:szCs w:val="16"/>
              </w:rPr>
            </w:pPr>
            <w:r>
              <w:rPr>
                <w:rFonts w:ascii="Shonar Bangla" w:hAnsi="Shonar Bangla" w:cs="Shonar Bangla"/>
                <w:sz w:val="16"/>
                <w:szCs w:val="16"/>
              </w:rPr>
              <w:t>46</w:t>
            </w:r>
          </w:p>
        </w:tc>
        <w:tc>
          <w:tcPr>
            <w:tcW w:w="1023" w:type="dxa"/>
          </w:tcPr>
          <w:p w14:paraId="01C4A4B9" w14:textId="7D3C689C" w:rsidR="004674EF" w:rsidRDefault="004674EF" w:rsidP="00D61EB5">
            <w:pPr>
              <w:rPr>
                <w:rFonts w:ascii="Shonar Bangla" w:hAnsi="Shonar Bangla" w:cs="Shonar Bangla"/>
              </w:rPr>
            </w:pPr>
            <w:r>
              <w:rPr>
                <w:rFonts w:ascii="Shonar Bangla" w:hAnsi="Shonar Bangla" w:cs="Shonar Bangla"/>
              </w:rPr>
              <w:t xml:space="preserve">2024 </w:t>
            </w:r>
          </w:p>
        </w:tc>
        <w:tc>
          <w:tcPr>
            <w:tcW w:w="7939" w:type="dxa"/>
            <w:gridSpan w:val="3"/>
          </w:tcPr>
          <w:p w14:paraId="6FEFFB49" w14:textId="74541627" w:rsidR="004674EF" w:rsidRPr="004D1E32" w:rsidRDefault="004674EF" w:rsidP="00D61EB5">
            <w:pPr>
              <w:rPr>
                <w:rFonts w:ascii="Shonar Bangla" w:hAnsi="Shonar Bangla" w:cs="Shonar Bangla"/>
                <w:color w:val="C45911" w:themeColor="accent2" w:themeShade="BF"/>
              </w:rPr>
            </w:pPr>
            <w:r w:rsidRPr="004674EF">
              <w:rPr>
                <w:rFonts w:ascii="Shonar Bangla" w:hAnsi="Shonar Bangla" w:cs="Shonar Bangla"/>
              </w:rPr>
              <w:t xml:space="preserve">Online Mental Health Help Seeking Behaviors Among College Students. </w:t>
            </w:r>
            <w:hyperlink r:id="rId33" w:history="1">
              <w:r w:rsidRPr="004674EF">
                <w:rPr>
                  <w:rStyle w:val="Hyperlink"/>
                  <w:rFonts w:ascii="Shonar Bangla" w:hAnsi="Shonar Bangla" w:cs="Shonar Bangla"/>
                </w:rPr>
                <w:t>Journal of Student Research</w:t>
              </w:r>
            </w:hyperlink>
          </w:p>
        </w:tc>
      </w:tr>
      <w:tr w:rsidR="00467DFA" w:rsidRPr="00607A1E" w14:paraId="38DFF005" w14:textId="77777777" w:rsidTr="006C7030">
        <w:trPr>
          <w:trHeight w:val="585"/>
        </w:trPr>
        <w:tc>
          <w:tcPr>
            <w:tcW w:w="398" w:type="dxa"/>
          </w:tcPr>
          <w:p w14:paraId="4DAE682C" w14:textId="7E23B6F8" w:rsidR="00467DFA" w:rsidRPr="007F7031" w:rsidRDefault="00467DFA" w:rsidP="009153E7">
            <w:pPr>
              <w:rPr>
                <w:rFonts w:ascii="Shonar Bangla" w:hAnsi="Shonar Bangla" w:cs="Shonar Bangla"/>
                <w:sz w:val="16"/>
                <w:szCs w:val="16"/>
              </w:rPr>
            </w:pPr>
            <w:r>
              <w:rPr>
                <w:rFonts w:ascii="Shonar Bangla" w:hAnsi="Shonar Bangla" w:cs="Shonar Bangla"/>
                <w:sz w:val="16"/>
                <w:szCs w:val="16"/>
              </w:rPr>
              <w:t>45</w:t>
            </w:r>
          </w:p>
        </w:tc>
        <w:tc>
          <w:tcPr>
            <w:tcW w:w="1023" w:type="dxa"/>
          </w:tcPr>
          <w:p w14:paraId="36DF4942" w14:textId="380B7ACD" w:rsidR="00467DFA" w:rsidRPr="00607A1E" w:rsidRDefault="00467DFA" w:rsidP="00D61EB5">
            <w:pPr>
              <w:rPr>
                <w:rFonts w:ascii="Shonar Bangla" w:hAnsi="Shonar Bangla" w:cs="Shonar Bangla"/>
              </w:rPr>
            </w:pPr>
            <w:r>
              <w:rPr>
                <w:rFonts w:ascii="Shonar Bangla" w:hAnsi="Shonar Bangla" w:cs="Shonar Bangla"/>
              </w:rPr>
              <w:t>2023</w:t>
            </w:r>
          </w:p>
        </w:tc>
        <w:tc>
          <w:tcPr>
            <w:tcW w:w="7939" w:type="dxa"/>
            <w:gridSpan w:val="3"/>
          </w:tcPr>
          <w:p w14:paraId="2F0A4AAF" w14:textId="3B0F3F04" w:rsidR="00467DFA" w:rsidRPr="00607A1E" w:rsidRDefault="004D1E32" w:rsidP="00D61EB5">
            <w:pPr>
              <w:rPr>
                <w:rFonts w:ascii="Shonar Bangla" w:hAnsi="Shonar Bangla" w:cs="Shonar Bangla"/>
              </w:rPr>
            </w:pPr>
            <w:r w:rsidRPr="004D1E32">
              <w:rPr>
                <w:rFonts w:ascii="Shonar Bangla" w:hAnsi="Shonar Bangla" w:cs="Shonar Bangla"/>
                <w:color w:val="C45911" w:themeColor="accent2" w:themeShade="BF"/>
              </w:rPr>
              <w:t xml:space="preserve">A Cultural-Equity-Centered Guide to Inclusive Curriculum Change in Higher Education Kinesiology. </w:t>
            </w:r>
            <w:hyperlink r:id="rId34" w:history="1">
              <w:r w:rsidRPr="00F439DB">
                <w:rPr>
                  <w:rStyle w:val="Hyperlink"/>
                  <w:rFonts w:ascii="Shonar Bangla" w:hAnsi="Shonar Bangla" w:cs="Shonar Bangla"/>
                </w:rPr>
                <w:t>Kinesiology Review.</w:t>
              </w:r>
            </w:hyperlink>
            <w:r w:rsidRPr="004D1E32">
              <w:rPr>
                <w:rFonts w:ascii="Shonar Bangla" w:hAnsi="Shonar Bangla" w:cs="Shonar Bangla"/>
                <w:color w:val="C45911" w:themeColor="accent2" w:themeShade="BF"/>
              </w:rPr>
              <w:t xml:space="preserve"> </w:t>
            </w:r>
          </w:p>
        </w:tc>
      </w:tr>
      <w:tr w:rsidR="00413BE4" w:rsidRPr="00607A1E" w14:paraId="78F8CD2C" w14:textId="77777777" w:rsidTr="006C7030">
        <w:trPr>
          <w:trHeight w:val="585"/>
        </w:trPr>
        <w:tc>
          <w:tcPr>
            <w:tcW w:w="398" w:type="dxa"/>
          </w:tcPr>
          <w:p w14:paraId="75B7D1AE" w14:textId="68582F25" w:rsidR="00413BE4" w:rsidRPr="007F7031" w:rsidRDefault="00413BE4" w:rsidP="009153E7">
            <w:pPr>
              <w:rPr>
                <w:rFonts w:ascii="Shonar Bangla" w:hAnsi="Shonar Bangla" w:cs="Shonar Bangla"/>
                <w:sz w:val="16"/>
                <w:szCs w:val="16"/>
              </w:rPr>
            </w:pPr>
            <w:r w:rsidRPr="007F7031">
              <w:rPr>
                <w:rFonts w:ascii="Shonar Bangla" w:hAnsi="Shonar Bangla" w:cs="Shonar Bangla"/>
                <w:sz w:val="16"/>
                <w:szCs w:val="16"/>
              </w:rPr>
              <w:t>4</w:t>
            </w:r>
            <w:r w:rsidR="007F7031">
              <w:rPr>
                <w:rFonts w:ascii="Shonar Bangla" w:hAnsi="Shonar Bangla" w:cs="Shonar Bangla"/>
                <w:sz w:val="16"/>
                <w:szCs w:val="16"/>
              </w:rPr>
              <w:t>4</w:t>
            </w:r>
          </w:p>
        </w:tc>
        <w:tc>
          <w:tcPr>
            <w:tcW w:w="1023" w:type="dxa"/>
          </w:tcPr>
          <w:p w14:paraId="27F3FA32" w14:textId="20CE12BA" w:rsidR="00413BE4" w:rsidRPr="00607A1E" w:rsidRDefault="00413BE4" w:rsidP="00D61EB5">
            <w:pPr>
              <w:rPr>
                <w:rFonts w:ascii="Shonar Bangla" w:hAnsi="Shonar Bangla" w:cs="Shonar Bangla"/>
              </w:rPr>
            </w:pPr>
            <w:r w:rsidRPr="00607A1E">
              <w:rPr>
                <w:rFonts w:ascii="Shonar Bangla" w:hAnsi="Shonar Bangla" w:cs="Shonar Bangla"/>
              </w:rPr>
              <w:t>202</w:t>
            </w:r>
            <w:r w:rsidR="006C7030">
              <w:rPr>
                <w:rFonts w:ascii="Shonar Bangla" w:hAnsi="Shonar Bangla" w:cs="Shonar Bangla"/>
              </w:rPr>
              <w:t>3</w:t>
            </w:r>
          </w:p>
        </w:tc>
        <w:tc>
          <w:tcPr>
            <w:tcW w:w="7939" w:type="dxa"/>
            <w:gridSpan w:val="3"/>
          </w:tcPr>
          <w:p w14:paraId="55D21EEA" w14:textId="3CA1A138" w:rsidR="00413BE4" w:rsidRPr="00607A1E" w:rsidRDefault="00413BE4" w:rsidP="00D61EB5">
            <w:pPr>
              <w:rPr>
                <w:rFonts w:ascii="Shonar Bangla" w:hAnsi="Shonar Bangla" w:cs="Shonar Bangla"/>
                <w:color w:val="C45911" w:themeColor="accent2" w:themeShade="BF"/>
              </w:rPr>
            </w:pPr>
            <w:r w:rsidRPr="00607A1E">
              <w:rPr>
                <w:rFonts w:ascii="Shonar Bangla" w:hAnsi="Shonar Bangla" w:cs="Shonar Bangla"/>
              </w:rPr>
              <w:t>If You Build It, They Will Come: Physical Educators’ Perceptions Regarding How to Design an Optimal Online Physical Education Resource</w:t>
            </w:r>
            <w:r w:rsidR="00437B28">
              <w:rPr>
                <w:rFonts w:ascii="Shonar Bangla" w:hAnsi="Shonar Bangla" w:cs="Shonar Bangla"/>
              </w:rPr>
              <w:t xml:space="preserve">. </w:t>
            </w:r>
            <w:hyperlink r:id="rId35" w:history="1">
              <w:r w:rsidRPr="00F439DB">
                <w:rPr>
                  <w:rStyle w:val="Hyperlink"/>
                  <w:rFonts w:ascii="Shonar Bangla" w:hAnsi="Shonar Bangla" w:cs="Shonar Bangla"/>
                </w:rPr>
                <w:t>The Physical Educator</w:t>
              </w:r>
            </w:hyperlink>
          </w:p>
        </w:tc>
      </w:tr>
      <w:tr w:rsidR="008E65A5" w:rsidRPr="00607A1E" w14:paraId="108A85F1" w14:textId="77777777" w:rsidTr="006C7030">
        <w:trPr>
          <w:trHeight w:val="360"/>
        </w:trPr>
        <w:tc>
          <w:tcPr>
            <w:tcW w:w="398" w:type="dxa"/>
          </w:tcPr>
          <w:p w14:paraId="4B369347" w14:textId="4993BBB3" w:rsidR="008E65A5" w:rsidRPr="007F7031" w:rsidRDefault="008E65A5" w:rsidP="009153E7">
            <w:pPr>
              <w:rPr>
                <w:rFonts w:ascii="Shonar Bangla" w:hAnsi="Shonar Bangla" w:cs="Shonar Bangla"/>
                <w:sz w:val="16"/>
                <w:szCs w:val="16"/>
              </w:rPr>
            </w:pPr>
            <w:r w:rsidRPr="007F7031">
              <w:rPr>
                <w:rFonts w:ascii="Shonar Bangla" w:hAnsi="Shonar Bangla" w:cs="Shonar Bangla"/>
                <w:sz w:val="16"/>
                <w:szCs w:val="16"/>
              </w:rPr>
              <w:t>4</w:t>
            </w:r>
            <w:r w:rsidR="007F7031">
              <w:rPr>
                <w:rFonts w:ascii="Shonar Bangla" w:hAnsi="Shonar Bangla" w:cs="Shonar Bangla"/>
                <w:sz w:val="16"/>
                <w:szCs w:val="16"/>
              </w:rPr>
              <w:t>3</w:t>
            </w:r>
          </w:p>
        </w:tc>
        <w:tc>
          <w:tcPr>
            <w:tcW w:w="1023" w:type="dxa"/>
          </w:tcPr>
          <w:p w14:paraId="07BCF68B" w14:textId="388DA1D5" w:rsidR="008E65A5" w:rsidRPr="00607A1E" w:rsidRDefault="008E65A5" w:rsidP="00D61EB5">
            <w:pPr>
              <w:rPr>
                <w:rFonts w:ascii="Shonar Bangla" w:hAnsi="Shonar Bangla" w:cs="Shonar Bangla"/>
              </w:rPr>
            </w:pPr>
            <w:r w:rsidRPr="00607A1E">
              <w:rPr>
                <w:rFonts w:ascii="Shonar Bangla" w:hAnsi="Shonar Bangla" w:cs="Shonar Bangla"/>
              </w:rPr>
              <w:t>202</w:t>
            </w:r>
            <w:r w:rsidR="00E7691F">
              <w:rPr>
                <w:rFonts w:ascii="Shonar Bangla" w:hAnsi="Shonar Bangla" w:cs="Shonar Bangla"/>
              </w:rPr>
              <w:t>3</w:t>
            </w:r>
          </w:p>
        </w:tc>
        <w:tc>
          <w:tcPr>
            <w:tcW w:w="7939" w:type="dxa"/>
            <w:gridSpan w:val="3"/>
          </w:tcPr>
          <w:p w14:paraId="774AED9D" w14:textId="6E474AA3" w:rsidR="008E65A5" w:rsidRPr="00607A1E" w:rsidRDefault="006C7030" w:rsidP="006C7030">
            <w:pPr>
              <w:rPr>
                <w:rFonts w:ascii="Shonar Bangla" w:hAnsi="Shonar Bangla" w:cs="Shonar Bangla"/>
                <w:color w:val="000000" w:themeColor="text1"/>
              </w:rPr>
            </w:pPr>
            <w:r>
              <w:rPr>
                <w:rFonts w:ascii="Shonar Bangla" w:hAnsi="Shonar Bangla" w:cs="Shonar Bangla"/>
                <w:color w:val="000000" w:themeColor="text1"/>
              </w:rPr>
              <w:t xml:space="preserve">College Students’ Mental Health Help Seeking Behaviors, </w:t>
            </w:r>
            <w:hyperlink r:id="rId36" w:history="1">
              <w:r w:rsidRPr="00F439DB">
                <w:rPr>
                  <w:rStyle w:val="Hyperlink"/>
                  <w:rFonts w:ascii="Shonar Bangla" w:hAnsi="Shonar Bangla" w:cs="Shonar Bangla"/>
                </w:rPr>
                <w:t>College Affairs Student Journal</w:t>
              </w:r>
            </w:hyperlink>
          </w:p>
        </w:tc>
      </w:tr>
      <w:tr w:rsidR="003367C7" w:rsidRPr="00607A1E" w14:paraId="45FE8D05" w14:textId="77777777" w:rsidTr="00511384">
        <w:tc>
          <w:tcPr>
            <w:tcW w:w="398" w:type="dxa"/>
          </w:tcPr>
          <w:p w14:paraId="332AB772" w14:textId="3948CD02" w:rsidR="003367C7" w:rsidRPr="007F7031" w:rsidRDefault="003367C7" w:rsidP="009153E7">
            <w:pPr>
              <w:rPr>
                <w:rFonts w:ascii="Shonar Bangla" w:hAnsi="Shonar Bangla" w:cs="Shonar Bangla"/>
                <w:sz w:val="16"/>
                <w:szCs w:val="16"/>
              </w:rPr>
            </w:pPr>
            <w:r w:rsidRPr="007F7031">
              <w:rPr>
                <w:rFonts w:ascii="Shonar Bangla" w:hAnsi="Shonar Bangla" w:cs="Shonar Bangla"/>
                <w:sz w:val="16"/>
                <w:szCs w:val="16"/>
              </w:rPr>
              <w:t>4</w:t>
            </w:r>
            <w:r w:rsidR="007F7031">
              <w:rPr>
                <w:rFonts w:ascii="Shonar Bangla" w:hAnsi="Shonar Bangla" w:cs="Shonar Bangla"/>
                <w:sz w:val="16"/>
                <w:szCs w:val="16"/>
              </w:rPr>
              <w:t>2</w:t>
            </w:r>
          </w:p>
        </w:tc>
        <w:tc>
          <w:tcPr>
            <w:tcW w:w="1023" w:type="dxa"/>
          </w:tcPr>
          <w:p w14:paraId="08CC6A2F" w14:textId="277C8982" w:rsidR="003367C7" w:rsidRPr="00607A1E" w:rsidRDefault="003367C7" w:rsidP="00D61EB5">
            <w:pPr>
              <w:rPr>
                <w:rFonts w:ascii="Shonar Bangla" w:hAnsi="Shonar Bangla" w:cs="Shonar Bangla"/>
              </w:rPr>
            </w:pPr>
            <w:r w:rsidRPr="00607A1E">
              <w:rPr>
                <w:rFonts w:ascii="Shonar Bangla" w:hAnsi="Shonar Bangla" w:cs="Shonar Bangla"/>
              </w:rPr>
              <w:t>2022</w:t>
            </w:r>
          </w:p>
        </w:tc>
        <w:tc>
          <w:tcPr>
            <w:tcW w:w="7939" w:type="dxa"/>
            <w:gridSpan w:val="3"/>
          </w:tcPr>
          <w:p w14:paraId="2512316B" w14:textId="6D4268CC" w:rsidR="006C7030" w:rsidRPr="00607A1E" w:rsidRDefault="006C7030" w:rsidP="006C7030">
            <w:pPr>
              <w:rPr>
                <w:rFonts w:ascii="Shonar Bangla" w:hAnsi="Shonar Bangla" w:cs="Shonar Bangla"/>
                <w:color w:val="000000" w:themeColor="text1"/>
              </w:rPr>
            </w:pPr>
            <w:r w:rsidRPr="00607A1E">
              <w:rPr>
                <w:rFonts w:ascii="Shonar Bangla" w:hAnsi="Shonar Bangla" w:cs="Shonar Bangla"/>
                <w:color w:val="C45911" w:themeColor="accent2" w:themeShade="BF"/>
              </w:rPr>
              <w:t xml:space="preserve">The ‘Hidden Figures’ of physical education: Black Women who paved the way in PE, </w:t>
            </w:r>
            <w:hyperlink r:id="rId37" w:history="1">
              <w:r w:rsidRPr="00F439DB">
                <w:rPr>
                  <w:rStyle w:val="Hyperlink"/>
                  <w:rFonts w:ascii="Shonar Bangla" w:hAnsi="Shonar Bangla" w:cs="Shonar Bangla"/>
                </w:rPr>
                <w:t>Momentum Magazine</w:t>
              </w:r>
            </w:hyperlink>
            <w:r w:rsidRPr="00607A1E">
              <w:rPr>
                <w:rFonts w:ascii="Shonar Bangla" w:hAnsi="Shonar Bangla" w:cs="Shonar Bangla"/>
                <w:color w:val="C45911" w:themeColor="accent2" w:themeShade="BF"/>
              </w:rPr>
              <w:t>, SHAPE America</w:t>
            </w:r>
            <w:r w:rsidRPr="006C7030">
              <w:rPr>
                <w:rFonts w:ascii="Shonar Bangla" w:hAnsi="Shonar Bangla" w:cs="Shonar Bangla"/>
                <w:color w:val="000000" w:themeColor="text1"/>
              </w:rPr>
              <w:t xml:space="preserve"> </w:t>
            </w:r>
          </w:p>
        </w:tc>
      </w:tr>
      <w:tr w:rsidR="005300DD" w:rsidRPr="00607A1E" w14:paraId="68F1D8D4" w14:textId="77777777" w:rsidTr="00511384">
        <w:tc>
          <w:tcPr>
            <w:tcW w:w="398" w:type="dxa"/>
          </w:tcPr>
          <w:p w14:paraId="7B190EE1" w14:textId="0DDE9D0F" w:rsidR="005300DD" w:rsidRPr="007F7031" w:rsidRDefault="005300DD" w:rsidP="009153E7">
            <w:pPr>
              <w:rPr>
                <w:rFonts w:ascii="Shonar Bangla" w:hAnsi="Shonar Bangla" w:cs="Shonar Bangla"/>
                <w:sz w:val="16"/>
                <w:szCs w:val="16"/>
              </w:rPr>
            </w:pPr>
            <w:r w:rsidRPr="007F7031">
              <w:rPr>
                <w:rFonts w:ascii="Shonar Bangla" w:hAnsi="Shonar Bangla" w:cs="Shonar Bangla"/>
                <w:sz w:val="16"/>
                <w:szCs w:val="16"/>
              </w:rPr>
              <w:t>4</w:t>
            </w:r>
            <w:r w:rsidR="007F7031">
              <w:rPr>
                <w:rFonts w:ascii="Shonar Bangla" w:hAnsi="Shonar Bangla" w:cs="Shonar Bangla"/>
                <w:sz w:val="16"/>
                <w:szCs w:val="16"/>
              </w:rPr>
              <w:t>1</w:t>
            </w:r>
          </w:p>
        </w:tc>
        <w:tc>
          <w:tcPr>
            <w:tcW w:w="1023" w:type="dxa"/>
          </w:tcPr>
          <w:p w14:paraId="0B5CBA2A" w14:textId="6503D919" w:rsidR="005300DD" w:rsidRPr="00607A1E" w:rsidRDefault="005300DD" w:rsidP="00D61EB5">
            <w:pPr>
              <w:rPr>
                <w:rFonts w:ascii="Shonar Bangla" w:hAnsi="Shonar Bangla" w:cs="Shonar Bangla"/>
              </w:rPr>
            </w:pPr>
            <w:r w:rsidRPr="00607A1E">
              <w:rPr>
                <w:rFonts w:ascii="Shonar Bangla" w:hAnsi="Shonar Bangla" w:cs="Shonar Bangla"/>
              </w:rPr>
              <w:t>2021</w:t>
            </w:r>
          </w:p>
        </w:tc>
        <w:tc>
          <w:tcPr>
            <w:tcW w:w="7939" w:type="dxa"/>
            <w:gridSpan w:val="3"/>
          </w:tcPr>
          <w:p w14:paraId="7F5E8A70" w14:textId="0D5EB366" w:rsidR="005300DD" w:rsidRPr="00607A1E" w:rsidRDefault="005300DD" w:rsidP="00D61EB5">
            <w:pPr>
              <w:rPr>
                <w:rFonts w:ascii="Shonar Bangla" w:hAnsi="Shonar Bangla" w:cs="Shonar Bangla"/>
                <w:color w:val="000000" w:themeColor="text1"/>
              </w:rPr>
            </w:pPr>
            <w:r w:rsidRPr="00607A1E">
              <w:rPr>
                <w:rFonts w:ascii="Shonar Bangla" w:hAnsi="Shonar Bangla" w:cs="Shonar Bangla"/>
                <w:color w:val="000000" w:themeColor="text1"/>
              </w:rPr>
              <w:t xml:space="preserve">Previous experiences of novice coaches and their coach-created motivational climate: a collective case study. </w:t>
            </w:r>
            <w:hyperlink r:id="rId38" w:history="1">
              <w:r w:rsidRPr="00F439DB">
                <w:rPr>
                  <w:rStyle w:val="Hyperlink"/>
                  <w:rFonts w:ascii="Shonar Bangla" w:hAnsi="Shonar Bangla" w:cs="Shonar Bangla"/>
                </w:rPr>
                <w:t>Physical Education and Sport Pedagogy</w:t>
              </w:r>
            </w:hyperlink>
          </w:p>
        </w:tc>
      </w:tr>
      <w:tr w:rsidR="0064144F" w:rsidRPr="00607A1E" w14:paraId="11C29E88" w14:textId="77777777" w:rsidTr="00511384">
        <w:tc>
          <w:tcPr>
            <w:tcW w:w="398" w:type="dxa"/>
          </w:tcPr>
          <w:p w14:paraId="4374F5DC" w14:textId="5DBD7629" w:rsidR="0064144F" w:rsidRPr="007F7031" w:rsidRDefault="007F7031" w:rsidP="009153E7">
            <w:pPr>
              <w:rPr>
                <w:rFonts w:ascii="Shonar Bangla" w:hAnsi="Shonar Bangla" w:cs="Shonar Bangla"/>
                <w:sz w:val="16"/>
                <w:szCs w:val="16"/>
              </w:rPr>
            </w:pPr>
            <w:r>
              <w:rPr>
                <w:rFonts w:ascii="Shonar Bangla" w:hAnsi="Shonar Bangla" w:cs="Shonar Bangla"/>
                <w:sz w:val="16"/>
                <w:szCs w:val="16"/>
              </w:rPr>
              <w:t>40</w:t>
            </w:r>
          </w:p>
        </w:tc>
        <w:tc>
          <w:tcPr>
            <w:tcW w:w="1023" w:type="dxa"/>
          </w:tcPr>
          <w:p w14:paraId="7908C14D" w14:textId="1D376E36" w:rsidR="0064144F" w:rsidRPr="00607A1E" w:rsidRDefault="00E8106F" w:rsidP="00D61EB5">
            <w:pPr>
              <w:rPr>
                <w:rFonts w:ascii="Shonar Bangla" w:hAnsi="Shonar Bangla" w:cs="Shonar Bangla"/>
              </w:rPr>
            </w:pPr>
            <w:r w:rsidRPr="00607A1E">
              <w:rPr>
                <w:rFonts w:ascii="Shonar Bangla" w:hAnsi="Shonar Bangla" w:cs="Shonar Bangla"/>
              </w:rPr>
              <w:t>2021</w:t>
            </w:r>
          </w:p>
        </w:tc>
        <w:tc>
          <w:tcPr>
            <w:tcW w:w="7939" w:type="dxa"/>
            <w:gridSpan w:val="3"/>
          </w:tcPr>
          <w:p w14:paraId="5FEC92A5" w14:textId="7419E343" w:rsidR="0064144F" w:rsidRPr="00607A1E" w:rsidRDefault="00E8106F" w:rsidP="00D61EB5">
            <w:pPr>
              <w:rPr>
                <w:rFonts w:ascii="Shonar Bangla" w:hAnsi="Shonar Bangla" w:cs="Shonar Bangla"/>
                <w:color w:val="000000" w:themeColor="text1"/>
              </w:rPr>
            </w:pPr>
            <w:r w:rsidRPr="00607A1E">
              <w:rPr>
                <w:rFonts w:ascii="Shonar Bangla" w:hAnsi="Shonar Bangla" w:cs="Shonar Bangla"/>
                <w:color w:val="000000" w:themeColor="text1"/>
              </w:rPr>
              <w:t xml:space="preserve">Virtual Physical Education During COVID-19: Exploring Future Directions for Equitable Online Learning Tools. </w:t>
            </w:r>
            <w:hyperlink r:id="rId39" w:history="1">
              <w:r w:rsidRPr="00F439DB">
                <w:rPr>
                  <w:rStyle w:val="Hyperlink"/>
                  <w:rFonts w:ascii="Shonar Bangla" w:hAnsi="Shonar Bangla" w:cs="Shonar Bangla"/>
                </w:rPr>
                <w:t>Frontiers in sports and active living.</w:t>
              </w:r>
            </w:hyperlink>
          </w:p>
        </w:tc>
      </w:tr>
      <w:tr w:rsidR="0064144F" w:rsidRPr="00607A1E" w14:paraId="5486A83C" w14:textId="77777777" w:rsidTr="00511384">
        <w:tc>
          <w:tcPr>
            <w:tcW w:w="398" w:type="dxa"/>
          </w:tcPr>
          <w:p w14:paraId="1FE0E38B" w14:textId="46AE6974" w:rsidR="0064144F" w:rsidRPr="007F7031" w:rsidRDefault="00B730F3" w:rsidP="009153E7">
            <w:pPr>
              <w:rPr>
                <w:rFonts w:ascii="Shonar Bangla" w:hAnsi="Shonar Bangla" w:cs="Shonar Bangla"/>
                <w:sz w:val="16"/>
                <w:szCs w:val="16"/>
              </w:rPr>
            </w:pPr>
            <w:r w:rsidRPr="007F7031">
              <w:rPr>
                <w:rFonts w:ascii="Shonar Bangla" w:hAnsi="Shonar Bangla" w:cs="Shonar Bangla"/>
                <w:sz w:val="16"/>
                <w:szCs w:val="16"/>
              </w:rPr>
              <w:t>3</w:t>
            </w:r>
            <w:r w:rsidR="007F7031">
              <w:rPr>
                <w:rFonts w:ascii="Shonar Bangla" w:hAnsi="Shonar Bangla" w:cs="Shonar Bangla"/>
                <w:sz w:val="16"/>
                <w:szCs w:val="16"/>
              </w:rPr>
              <w:t>9</w:t>
            </w:r>
          </w:p>
        </w:tc>
        <w:tc>
          <w:tcPr>
            <w:tcW w:w="1023" w:type="dxa"/>
          </w:tcPr>
          <w:p w14:paraId="118619CD" w14:textId="7FEDEB24" w:rsidR="0064144F" w:rsidRPr="00607A1E" w:rsidRDefault="00E8106F" w:rsidP="00D61EB5">
            <w:pPr>
              <w:rPr>
                <w:rFonts w:ascii="Shonar Bangla" w:hAnsi="Shonar Bangla" w:cs="Shonar Bangla"/>
              </w:rPr>
            </w:pPr>
            <w:r w:rsidRPr="00607A1E">
              <w:rPr>
                <w:rFonts w:ascii="Shonar Bangla" w:hAnsi="Shonar Bangla" w:cs="Shonar Bangla"/>
              </w:rPr>
              <w:t>2021</w:t>
            </w:r>
          </w:p>
        </w:tc>
        <w:tc>
          <w:tcPr>
            <w:tcW w:w="7939" w:type="dxa"/>
            <w:gridSpan w:val="3"/>
          </w:tcPr>
          <w:p w14:paraId="609879D4" w14:textId="1B7672ED" w:rsidR="0064144F" w:rsidRPr="00607A1E" w:rsidRDefault="00E8106F" w:rsidP="00D61EB5">
            <w:pPr>
              <w:rPr>
                <w:rFonts w:ascii="Shonar Bangla" w:hAnsi="Shonar Bangla" w:cs="Shonar Bangla"/>
                <w:color w:val="000000" w:themeColor="text1"/>
              </w:rPr>
            </w:pPr>
            <w:r w:rsidRPr="00607A1E">
              <w:rPr>
                <w:rFonts w:ascii="Shonar Bangla" w:hAnsi="Shonar Bangla" w:cs="Shonar Bangla"/>
                <w:color w:val="000000" w:themeColor="text1"/>
              </w:rPr>
              <w:t xml:space="preserve">Physical Education in the COVID era: Considerations for online program delivery using the comprehensive school physical activity program framework: </w:t>
            </w:r>
            <w:hyperlink r:id="rId40" w:history="1">
              <w:r w:rsidRPr="00F439DB">
                <w:rPr>
                  <w:rStyle w:val="Hyperlink"/>
                  <w:rFonts w:ascii="Shonar Bangla" w:hAnsi="Shonar Bangla" w:cs="Shonar Bangla"/>
                </w:rPr>
                <w:t>Journal of Teaching in Physical Education</w:t>
              </w:r>
            </w:hyperlink>
          </w:p>
        </w:tc>
      </w:tr>
      <w:tr w:rsidR="00807DFA" w:rsidRPr="00607A1E" w14:paraId="1381B0B2" w14:textId="77777777" w:rsidTr="00511384">
        <w:tc>
          <w:tcPr>
            <w:tcW w:w="398" w:type="dxa"/>
          </w:tcPr>
          <w:p w14:paraId="174129B5" w14:textId="08DBAC16" w:rsidR="00807DFA" w:rsidRPr="007F7031" w:rsidRDefault="00807DFA" w:rsidP="009153E7">
            <w:pPr>
              <w:rPr>
                <w:rFonts w:ascii="Shonar Bangla" w:hAnsi="Shonar Bangla" w:cs="Shonar Bangla"/>
                <w:sz w:val="16"/>
                <w:szCs w:val="16"/>
              </w:rPr>
            </w:pPr>
            <w:r w:rsidRPr="007F7031">
              <w:rPr>
                <w:rFonts w:ascii="Shonar Bangla" w:hAnsi="Shonar Bangla" w:cs="Shonar Bangla"/>
                <w:sz w:val="16"/>
                <w:szCs w:val="16"/>
              </w:rPr>
              <w:t>3</w:t>
            </w:r>
            <w:r w:rsidR="007F7031">
              <w:rPr>
                <w:rFonts w:ascii="Shonar Bangla" w:hAnsi="Shonar Bangla" w:cs="Shonar Bangla"/>
                <w:sz w:val="16"/>
                <w:szCs w:val="16"/>
              </w:rPr>
              <w:t>8</w:t>
            </w:r>
          </w:p>
        </w:tc>
        <w:tc>
          <w:tcPr>
            <w:tcW w:w="1023" w:type="dxa"/>
          </w:tcPr>
          <w:p w14:paraId="39E9C857" w14:textId="3B9A0878" w:rsidR="00807DFA" w:rsidRPr="00607A1E" w:rsidRDefault="00807DFA" w:rsidP="00D61EB5">
            <w:pPr>
              <w:rPr>
                <w:rFonts w:ascii="Shonar Bangla" w:hAnsi="Shonar Bangla" w:cs="Shonar Bangla"/>
              </w:rPr>
            </w:pPr>
            <w:r w:rsidRPr="00607A1E">
              <w:rPr>
                <w:rFonts w:ascii="Shonar Bangla" w:hAnsi="Shonar Bangla" w:cs="Shonar Bangla"/>
              </w:rPr>
              <w:t>2021</w:t>
            </w:r>
          </w:p>
        </w:tc>
        <w:tc>
          <w:tcPr>
            <w:tcW w:w="7939" w:type="dxa"/>
            <w:gridSpan w:val="3"/>
          </w:tcPr>
          <w:p w14:paraId="58B7854D" w14:textId="6A4B7FF9" w:rsidR="00807DFA" w:rsidRPr="00607A1E" w:rsidRDefault="00807DFA" w:rsidP="00D61EB5">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 xml:space="preserve">Transforming PETE’s Initial Standards: Ensuring </w:t>
            </w:r>
            <w:r w:rsidR="00580D32" w:rsidRPr="00607A1E">
              <w:rPr>
                <w:rFonts w:ascii="Shonar Bangla" w:hAnsi="Shonar Bangla" w:cs="Shonar Bangla"/>
                <w:color w:val="C45911" w:themeColor="accent2" w:themeShade="BF"/>
              </w:rPr>
              <w:t>s</w:t>
            </w:r>
            <w:r w:rsidRPr="00607A1E">
              <w:rPr>
                <w:rFonts w:ascii="Shonar Bangla" w:hAnsi="Shonar Bangla" w:cs="Shonar Bangla"/>
                <w:color w:val="C45911" w:themeColor="accent2" w:themeShade="BF"/>
              </w:rPr>
              <w:t xml:space="preserve">ocial </w:t>
            </w:r>
            <w:r w:rsidR="00580D32" w:rsidRPr="00607A1E">
              <w:rPr>
                <w:rFonts w:ascii="Shonar Bangla" w:hAnsi="Shonar Bangla" w:cs="Shonar Bangla"/>
                <w:color w:val="C45911" w:themeColor="accent2" w:themeShade="BF"/>
              </w:rPr>
              <w:t>j</w:t>
            </w:r>
            <w:r w:rsidRPr="00607A1E">
              <w:rPr>
                <w:rFonts w:ascii="Shonar Bangla" w:hAnsi="Shonar Bangla" w:cs="Shonar Bangla"/>
                <w:color w:val="C45911" w:themeColor="accent2" w:themeShade="BF"/>
              </w:rPr>
              <w:t xml:space="preserve">ustice for Black </w:t>
            </w:r>
            <w:r w:rsidR="00580D32" w:rsidRPr="00607A1E">
              <w:rPr>
                <w:rFonts w:ascii="Shonar Bangla" w:hAnsi="Shonar Bangla" w:cs="Shonar Bangla"/>
                <w:color w:val="C45911" w:themeColor="accent2" w:themeShade="BF"/>
              </w:rPr>
              <w:t>s</w:t>
            </w:r>
            <w:r w:rsidRPr="00607A1E">
              <w:rPr>
                <w:rFonts w:ascii="Shonar Bangla" w:hAnsi="Shonar Bangla" w:cs="Shonar Bangla"/>
                <w:color w:val="C45911" w:themeColor="accent2" w:themeShade="BF"/>
              </w:rPr>
              <w:t xml:space="preserve">tudents in </w:t>
            </w:r>
            <w:r w:rsidR="00580D32" w:rsidRPr="00607A1E">
              <w:rPr>
                <w:rFonts w:ascii="Shonar Bangla" w:hAnsi="Shonar Bangla" w:cs="Shonar Bangla"/>
                <w:color w:val="C45911" w:themeColor="accent2" w:themeShade="BF"/>
              </w:rPr>
              <w:t>p</w:t>
            </w:r>
            <w:r w:rsidRPr="00607A1E">
              <w:rPr>
                <w:rFonts w:ascii="Shonar Bangla" w:hAnsi="Shonar Bangla" w:cs="Shonar Bangla"/>
                <w:color w:val="C45911" w:themeColor="accent2" w:themeShade="BF"/>
              </w:rPr>
              <w:t xml:space="preserve">hysical </w:t>
            </w:r>
            <w:r w:rsidR="00580D32" w:rsidRPr="00607A1E">
              <w:rPr>
                <w:rFonts w:ascii="Shonar Bangla" w:hAnsi="Shonar Bangla" w:cs="Shonar Bangla"/>
                <w:color w:val="C45911" w:themeColor="accent2" w:themeShade="BF"/>
              </w:rPr>
              <w:t>e</w:t>
            </w:r>
            <w:r w:rsidRPr="00607A1E">
              <w:rPr>
                <w:rFonts w:ascii="Shonar Bangla" w:hAnsi="Shonar Bangla" w:cs="Shonar Bangla"/>
                <w:color w:val="C45911" w:themeColor="accent2" w:themeShade="BF"/>
              </w:rPr>
              <w:t>ducation</w:t>
            </w:r>
            <w:r w:rsidRPr="00607A1E">
              <w:rPr>
                <w:rFonts w:ascii="Shonar Bangla" w:hAnsi="Shonar Bangla" w:cs="Shonar Bangla"/>
                <w:color w:val="000000" w:themeColor="text1"/>
              </w:rPr>
              <w:t xml:space="preserve">. </w:t>
            </w:r>
            <w:hyperlink r:id="rId41" w:history="1">
              <w:r w:rsidRPr="00F439DB">
                <w:rPr>
                  <w:rStyle w:val="Hyperlink"/>
                  <w:rFonts w:ascii="Shonar Bangla" w:hAnsi="Shonar Bangla" w:cs="Shonar Bangla"/>
                </w:rPr>
                <w:t>Quest</w:t>
              </w:r>
            </w:hyperlink>
          </w:p>
        </w:tc>
      </w:tr>
      <w:tr w:rsidR="00807DFA" w:rsidRPr="00607A1E" w14:paraId="539D499D" w14:textId="77777777" w:rsidTr="00511384">
        <w:tc>
          <w:tcPr>
            <w:tcW w:w="398" w:type="dxa"/>
          </w:tcPr>
          <w:p w14:paraId="096391A7" w14:textId="47C56AAD" w:rsidR="00807DFA" w:rsidRPr="007F7031" w:rsidRDefault="00807DFA" w:rsidP="009153E7">
            <w:pPr>
              <w:rPr>
                <w:rFonts w:ascii="Shonar Bangla" w:hAnsi="Shonar Bangla" w:cs="Shonar Bangla"/>
                <w:sz w:val="16"/>
                <w:szCs w:val="16"/>
              </w:rPr>
            </w:pPr>
            <w:r w:rsidRPr="007F7031">
              <w:rPr>
                <w:rFonts w:ascii="Shonar Bangla" w:hAnsi="Shonar Bangla" w:cs="Shonar Bangla"/>
                <w:sz w:val="16"/>
                <w:szCs w:val="16"/>
              </w:rPr>
              <w:t>3</w:t>
            </w:r>
            <w:r w:rsidR="007F7031">
              <w:rPr>
                <w:rFonts w:ascii="Shonar Bangla" w:hAnsi="Shonar Bangla" w:cs="Shonar Bangla"/>
                <w:sz w:val="16"/>
                <w:szCs w:val="16"/>
              </w:rPr>
              <w:t>7</w:t>
            </w:r>
          </w:p>
        </w:tc>
        <w:tc>
          <w:tcPr>
            <w:tcW w:w="1023" w:type="dxa"/>
          </w:tcPr>
          <w:p w14:paraId="4BD76CD6" w14:textId="340C3699" w:rsidR="00807DFA" w:rsidRPr="00607A1E" w:rsidRDefault="00807DFA" w:rsidP="00D61EB5">
            <w:pPr>
              <w:rPr>
                <w:rFonts w:ascii="Shonar Bangla" w:hAnsi="Shonar Bangla" w:cs="Shonar Bangla"/>
              </w:rPr>
            </w:pPr>
            <w:r w:rsidRPr="00607A1E">
              <w:rPr>
                <w:rFonts w:ascii="Shonar Bangla" w:hAnsi="Shonar Bangla" w:cs="Shonar Bangla"/>
              </w:rPr>
              <w:t>2021</w:t>
            </w:r>
          </w:p>
        </w:tc>
        <w:tc>
          <w:tcPr>
            <w:tcW w:w="7939" w:type="dxa"/>
            <w:gridSpan w:val="3"/>
          </w:tcPr>
          <w:p w14:paraId="22773E49" w14:textId="65B99E74" w:rsidR="00807DFA" w:rsidRPr="00607A1E" w:rsidRDefault="00807DFA" w:rsidP="00D61EB5">
            <w:pPr>
              <w:rPr>
                <w:rFonts w:ascii="Shonar Bangla" w:hAnsi="Shonar Bangla" w:cs="Shonar Bangla"/>
              </w:rPr>
            </w:pPr>
            <w:r w:rsidRPr="00607A1E">
              <w:rPr>
                <w:rFonts w:ascii="Shonar Bangla" w:hAnsi="Shonar Bangla" w:cs="Shonar Bangla"/>
                <w:color w:val="C45911" w:themeColor="accent2" w:themeShade="BF"/>
              </w:rPr>
              <w:t>Everyone Matters: Eliminating dehumanizing practices in physical education.</w:t>
            </w:r>
            <w:r w:rsidRPr="00607A1E">
              <w:rPr>
                <w:rFonts w:ascii="Shonar Bangla" w:hAnsi="Shonar Bangla" w:cs="Shonar Bangla"/>
              </w:rPr>
              <w:t xml:space="preserve"> </w:t>
            </w:r>
            <w:hyperlink r:id="rId42" w:history="1">
              <w:r w:rsidRPr="00F439DB">
                <w:rPr>
                  <w:rStyle w:val="Hyperlink"/>
                  <w:rFonts w:ascii="Shonar Bangla" w:hAnsi="Shonar Bangla" w:cs="Shonar Bangla"/>
                </w:rPr>
                <w:t>Journal of Physical Education Recreation and Dance</w:t>
              </w:r>
            </w:hyperlink>
          </w:p>
        </w:tc>
      </w:tr>
      <w:tr w:rsidR="00E23406" w:rsidRPr="00607A1E" w14:paraId="26AA03FC" w14:textId="77777777" w:rsidTr="00511384">
        <w:tc>
          <w:tcPr>
            <w:tcW w:w="398" w:type="dxa"/>
          </w:tcPr>
          <w:p w14:paraId="218EF590" w14:textId="6B16C042" w:rsidR="00E23406" w:rsidRPr="007F7031" w:rsidRDefault="00E23406" w:rsidP="009153E7">
            <w:pPr>
              <w:rPr>
                <w:rFonts w:ascii="Shonar Bangla" w:hAnsi="Shonar Bangla" w:cs="Shonar Bangla"/>
                <w:sz w:val="16"/>
                <w:szCs w:val="16"/>
              </w:rPr>
            </w:pPr>
            <w:r w:rsidRPr="007F7031">
              <w:rPr>
                <w:rFonts w:ascii="Shonar Bangla" w:hAnsi="Shonar Bangla" w:cs="Shonar Bangla"/>
                <w:sz w:val="16"/>
                <w:szCs w:val="16"/>
              </w:rPr>
              <w:t>3</w:t>
            </w:r>
            <w:r w:rsidR="007F7031">
              <w:rPr>
                <w:rFonts w:ascii="Shonar Bangla" w:hAnsi="Shonar Bangla" w:cs="Shonar Bangla"/>
                <w:sz w:val="16"/>
                <w:szCs w:val="16"/>
              </w:rPr>
              <w:t>6</w:t>
            </w:r>
          </w:p>
        </w:tc>
        <w:tc>
          <w:tcPr>
            <w:tcW w:w="1023" w:type="dxa"/>
          </w:tcPr>
          <w:p w14:paraId="046F54C8" w14:textId="2444E9EB" w:rsidR="00E23406" w:rsidRPr="00607A1E" w:rsidRDefault="00FA7E17" w:rsidP="00D61EB5">
            <w:pPr>
              <w:rPr>
                <w:rFonts w:ascii="Shonar Bangla" w:hAnsi="Shonar Bangla" w:cs="Shonar Bangla"/>
              </w:rPr>
            </w:pPr>
            <w:r w:rsidRPr="00607A1E">
              <w:rPr>
                <w:rFonts w:ascii="Shonar Bangla" w:hAnsi="Shonar Bangla" w:cs="Shonar Bangla"/>
              </w:rPr>
              <w:t>2021</w:t>
            </w:r>
          </w:p>
        </w:tc>
        <w:tc>
          <w:tcPr>
            <w:tcW w:w="7939" w:type="dxa"/>
            <w:gridSpan w:val="3"/>
          </w:tcPr>
          <w:p w14:paraId="3E142A5D" w14:textId="735E343E" w:rsidR="00E23406" w:rsidRPr="00607A1E" w:rsidRDefault="00FA7E17" w:rsidP="00D61EB5">
            <w:pPr>
              <w:rPr>
                <w:rFonts w:ascii="Shonar Bangla" w:hAnsi="Shonar Bangla" w:cs="Shonar Bangla"/>
                <w:color w:val="C45911" w:themeColor="accent2" w:themeShade="BF"/>
              </w:rPr>
            </w:pPr>
            <w:r w:rsidRPr="00607A1E">
              <w:rPr>
                <w:rFonts w:ascii="Shonar Bangla" w:hAnsi="Shonar Bangla" w:cs="Shonar Bangla"/>
              </w:rPr>
              <w:t>Examination of novice coaches’ previous experiences as athletes: Examples of autonomy suppor</w:t>
            </w:r>
            <w:r w:rsidR="000204C8" w:rsidRPr="00607A1E">
              <w:rPr>
                <w:rFonts w:ascii="Shonar Bangla" w:hAnsi="Shonar Bangla" w:cs="Shonar Bangla"/>
              </w:rPr>
              <w:t xml:space="preserve">t and controlling behaviors as influences on future coaching practice. </w:t>
            </w:r>
            <w:hyperlink r:id="rId43" w:anchor=":~:text=The%20interview%20data%20revealed%20that,behaviors%20as%20an%20athlete%2C%20which" w:history="1">
              <w:r w:rsidR="000204C8" w:rsidRPr="000157FF">
                <w:rPr>
                  <w:rStyle w:val="Hyperlink"/>
                  <w:rFonts w:ascii="Shonar Bangla" w:hAnsi="Shonar Bangla" w:cs="Shonar Bangla"/>
                </w:rPr>
                <w:t>International Sport Coaching Journal</w:t>
              </w:r>
            </w:hyperlink>
            <w:r w:rsidR="000204C8" w:rsidRPr="00607A1E">
              <w:rPr>
                <w:rFonts w:ascii="Shonar Bangla" w:hAnsi="Shonar Bangla" w:cs="Shonar Bangla"/>
              </w:rPr>
              <w:t xml:space="preserve">. </w:t>
            </w:r>
          </w:p>
        </w:tc>
      </w:tr>
      <w:tr w:rsidR="0064144F" w:rsidRPr="00607A1E" w14:paraId="3ED56F6A" w14:textId="77777777" w:rsidTr="00511384">
        <w:tc>
          <w:tcPr>
            <w:tcW w:w="398" w:type="dxa"/>
          </w:tcPr>
          <w:p w14:paraId="0CFDE08B" w14:textId="787D4E98" w:rsidR="0064144F" w:rsidRPr="007F7031" w:rsidRDefault="0064144F" w:rsidP="009153E7">
            <w:pPr>
              <w:rPr>
                <w:rFonts w:ascii="Shonar Bangla" w:hAnsi="Shonar Bangla" w:cs="Shonar Bangla"/>
                <w:sz w:val="16"/>
                <w:szCs w:val="16"/>
              </w:rPr>
            </w:pPr>
            <w:r w:rsidRPr="007F7031">
              <w:rPr>
                <w:rFonts w:ascii="Shonar Bangla" w:hAnsi="Shonar Bangla" w:cs="Shonar Bangla"/>
                <w:sz w:val="16"/>
                <w:szCs w:val="16"/>
              </w:rPr>
              <w:t>3</w:t>
            </w:r>
            <w:r w:rsidR="007F7031">
              <w:rPr>
                <w:rFonts w:ascii="Shonar Bangla" w:hAnsi="Shonar Bangla" w:cs="Shonar Bangla"/>
                <w:sz w:val="16"/>
                <w:szCs w:val="16"/>
              </w:rPr>
              <w:t>5</w:t>
            </w:r>
          </w:p>
        </w:tc>
        <w:tc>
          <w:tcPr>
            <w:tcW w:w="1023" w:type="dxa"/>
          </w:tcPr>
          <w:p w14:paraId="029BEE1F" w14:textId="078E26DE" w:rsidR="0064144F" w:rsidRPr="00607A1E" w:rsidRDefault="0064144F" w:rsidP="00D61EB5">
            <w:pPr>
              <w:rPr>
                <w:rFonts w:ascii="Shonar Bangla" w:hAnsi="Shonar Bangla" w:cs="Shonar Bangla"/>
              </w:rPr>
            </w:pPr>
            <w:r w:rsidRPr="00607A1E">
              <w:rPr>
                <w:rFonts w:ascii="Shonar Bangla" w:hAnsi="Shonar Bangla" w:cs="Shonar Bangla"/>
              </w:rPr>
              <w:t>2021</w:t>
            </w:r>
          </w:p>
        </w:tc>
        <w:tc>
          <w:tcPr>
            <w:tcW w:w="7939" w:type="dxa"/>
            <w:gridSpan w:val="3"/>
          </w:tcPr>
          <w:p w14:paraId="330AC286" w14:textId="21521C12" w:rsidR="0064144F" w:rsidRPr="00607A1E" w:rsidRDefault="0064144F" w:rsidP="00D61EB5">
            <w:pPr>
              <w:rPr>
                <w:rFonts w:ascii="Shonar Bangla" w:hAnsi="Shonar Bangla" w:cs="Shonar Bangla"/>
              </w:rPr>
            </w:pPr>
            <w:r w:rsidRPr="00607A1E">
              <w:rPr>
                <w:rFonts w:ascii="Shonar Bangla" w:hAnsi="Shonar Bangla" w:cs="Shonar Bangla"/>
                <w:color w:val="C45911" w:themeColor="accent2" w:themeShade="BF"/>
              </w:rPr>
              <w:t xml:space="preserve">Considering the state and status of internationalization in Western higher education. </w:t>
            </w:r>
            <w:hyperlink r:id="rId44" w:history="1">
              <w:r w:rsidRPr="000C5D42">
                <w:rPr>
                  <w:rStyle w:val="Hyperlink"/>
                  <w:rFonts w:ascii="Shonar Bangla" w:hAnsi="Shonar Bangla" w:cs="Shonar Bangla"/>
                </w:rPr>
                <w:t>International Journal of Kinesiology in Higher Education.</w:t>
              </w:r>
            </w:hyperlink>
          </w:p>
        </w:tc>
      </w:tr>
      <w:tr w:rsidR="00155419" w:rsidRPr="00607A1E" w14:paraId="4D7CB2E5" w14:textId="77777777" w:rsidTr="00511384">
        <w:tc>
          <w:tcPr>
            <w:tcW w:w="398" w:type="dxa"/>
          </w:tcPr>
          <w:p w14:paraId="51217399" w14:textId="135CC40E" w:rsidR="00155419" w:rsidRPr="007F7031" w:rsidRDefault="00155419" w:rsidP="009153E7">
            <w:pPr>
              <w:rPr>
                <w:rFonts w:ascii="Shonar Bangla" w:hAnsi="Shonar Bangla" w:cs="Shonar Bangla"/>
                <w:sz w:val="16"/>
                <w:szCs w:val="16"/>
              </w:rPr>
            </w:pPr>
            <w:r w:rsidRPr="007F7031">
              <w:rPr>
                <w:rFonts w:ascii="Shonar Bangla" w:hAnsi="Shonar Bangla" w:cs="Shonar Bangla"/>
                <w:sz w:val="16"/>
                <w:szCs w:val="16"/>
              </w:rPr>
              <w:t>3</w:t>
            </w:r>
            <w:r w:rsidR="007F7031">
              <w:rPr>
                <w:rFonts w:ascii="Shonar Bangla" w:hAnsi="Shonar Bangla" w:cs="Shonar Bangla"/>
                <w:sz w:val="16"/>
                <w:szCs w:val="16"/>
              </w:rPr>
              <w:t>4</w:t>
            </w:r>
          </w:p>
        </w:tc>
        <w:tc>
          <w:tcPr>
            <w:tcW w:w="1023" w:type="dxa"/>
          </w:tcPr>
          <w:p w14:paraId="0B5C9CA9" w14:textId="6C425BB1" w:rsidR="00155419" w:rsidRPr="00607A1E" w:rsidRDefault="00155419" w:rsidP="00D61EB5">
            <w:pPr>
              <w:rPr>
                <w:rFonts w:ascii="Shonar Bangla" w:hAnsi="Shonar Bangla" w:cs="Shonar Bangla"/>
              </w:rPr>
            </w:pPr>
            <w:r w:rsidRPr="00607A1E">
              <w:rPr>
                <w:rFonts w:ascii="Shonar Bangla" w:hAnsi="Shonar Bangla" w:cs="Shonar Bangla"/>
              </w:rPr>
              <w:t>202</w:t>
            </w:r>
            <w:r w:rsidR="00AE4A3D" w:rsidRPr="00607A1E">
              <w:rPr>
                <w:rFonts w:ascii="Shonar Bangla" w:hAnsi="Shonar Bangla" w:cs="Shonar Bangla"/>
              </w:rPr>
              <w:t>1</w:t>
            </w:r>
          </w:p>
        </w:tc>
        <w:tc>
          <w:tcPr>
            <w:tcW w:w="7939" w:type="dxa"/>
            <w:gridSpan w:val="3"/>
          </w:tcPr>
          <w:p w14:paraId="7AF2BE55" w14:textId="46667B57" w:rsidR="00155419" w:rsidRPr="00607A1E" w:rsidRDefault="0064144F" w:rsidP="00D61EB5">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Introduction: Internationalization in higher education Kinesiology</w:t>
            </w:r>
            <w:r w:rsidR="00AE4A3D" w:rsidRPr="00607A1E">
              <w:rPr>
                <w:rFonts w:ascii="Shonar Bangla" w:hAnsi="Shonar Bangla" w:cs="Shonar Bangla"/>
                <w:color w:val="C45911" w:themeColor="accent2" w:themeShade="BF"/>
              </w:rPr>
              <w:t xml:space="preserve">. </w:t>
            </w:r>
            <w:hyperlink r:id="rId45" w:history="1">
              <w:r w:rsidR="00AE4A3D" w:rsidRPr="000C5D42">
                <w:rPr>
                  <w:rStyle w:val="Hyperlink"/>
                  <w:rFonts w:ascii="Shonar Bangla" w:hAnsi="Shonar Bangla" w:cs="Shonar Bangla"/>
                </w:rPr>
                <w:t>International Journal of Kinesiology in Higher Education (Special Issue)</w:t>
              </w:r>
            </w:hyperlink>
            <w:r w:rsidR="00AE4A3D" w:rsidRPr="00607A1E">
              <w:rPr>
                <w:rFonts w:ascii="Shonar Bangla" w:hAnsi="Shonar Bangla" w:cs="Shonar Bangla"/>
              </w:rPr>
              <w:t xml:space="preserve"> </w:t>
            </w:r>
          </w:p>
        </w:tc>
      </w:tr>
      <w:tr w:rsidR="00A82EA4" w:rsidRPr="00607A1E" w14:paraId="6A49A30D" w14:textId="77777777" w:rsidTr="00511384">
        <w:tc>
          <w:tcPr>
            <w:tcW w:w="398" w:type="dxa"/>
          </w:tcPr>
          <w:p w14:paraId="0DE99A24" w14:textId="0E03E99C" w:rsidR="00A82EA4" w:rsidRPr="007F7031" w:rsidRDefault="00A82EA4" w:rsidP="009153E7">
            <w:pPr>
              <w:rPr>
                <w:rFonts w:ascii="Shonar Bangla" w:hAnsi="Shonar Bangla" w:cs="Shonar Bangla"/>
                <w:sz w:val="16"/>
                <w:szCs w:val="16"/>
              </w:rPr>
            </w:pPr>
            <w:r w:rsidRPr="007F7031">
              <w:rPr>
                <w:rFonts w:ascii="Shonar Bangla" w:hAnsi="Shonar Bangla" w:cs="Shonar Bangla"/>
                <w:sz w:val="16"/>
                <w:szCs w:val="16"/>
              </w:rPr>
              <w:t>3</w:t>
            </w:r>
            <w:r w:rsidR="007F7031">
              <w:rPr>
                <w:rFonts w:ascii="Shonar Bangla" w:hAnsi="Shonar Bangla" w:cs="Shonar Bangla"/>
                <w:sz w:val="16"/>
                <w:szCs w:val="16"/>
              </w:rPr>
              <w:t>3</w:t>
            </w:r>
          </w:p>
        </w:tc>
        <w:tc>
          <w:tcPr>
            <w:tcW w:w="1023" w:type="dxa"/>
          </w:tcPr>
          <w:p w14:paraId="55CB0B74" w14:textId="6F08818D" w:rsidR="00A82EA4" w:rsidRPr="00607A1E" w:rsidRDefault="00F747EB" w:rsidP="00D61EB5">
            <w:pPr>
              <w:rPr>
                <w:rFonts w:ascii="Shonar Bangla" w:hAnsi="Shonar Bangla" w:cs="Shonar Bangla"/>
              </w:rPr>
            </w:pPr>
            <w:r w:rsidRPr="00607A1E">
              <w:rPr>
                <w:rFonts w:ascii="Shonar Bangla" w:hAnsi="Shonar Bangla" w:cs="Shonar Bangla"/>
              </w:rPr>
              <w:t>2020</w:t>
            </w:r>
          </w:p>
        </w:tc>
        <w:tc>
          <w:tcPr>
            <w:tcW w:w="7939" w:type="dxa"/>
            <w:gridSpan w:val="3"/>
          </w:tcPr>
          <w:p w14:paraId="698339B4" w14:textId="7E13D33D" w:rsidR="00A82EA4" w:rsidRPr="00607A1E" w:rsidRDefault="00AE4A3D" w:rsidP="00D61EB5">
            <w:pPr>
              <w:rPr>
                <w:rFonts w:ascii="Shonar Bangla" w:hAnsi="Shonar Bangla" w:cs="Shonar Bangla"/>
                <w:color w:val="000000" w:themeColor="text1"/>
              </w:rPr>
            </w:pPr>
            <w:r w:rsidRPr="00607A1E">
              <w:rPr>
                <w:rFonts w:ascii="Shonar Bangla" w:hAnsi="Shonar Bangla" w:cs="Shonar Bangla"/>
                <w:color w:val="C45911" w:themeColor="accent2" w:themeShade="BF"/>
              </w:rPr>
              <w:t xml:space="preserve">Physical education and anti-Blackness. </w:t>
            </w:r>
            <w:hyperlink r:id="rId46" w:history="1">
              <w:r w:rsidRPr="000C5D42">
                <w:rPr>
                  <w:rStyle w:val="Hyperlink"/>
                  <w:rFonts w:ascii="Shonar Bangla" w:hAnsi="Shonar Bangla" w:cs="Shonar Bangla"/>
                </w:rPr>
                <w:t>Journal of Physical Education Recreation and Dance</w:t>
              </w:r>
            </w:hyperlink>
          </w:p>
        </w:tc>
      </w:tr>
      <w:tr w:rsidR="00D61EB5" w:rsidRPr="00607A1E" w14:paraId="2B246433" w14:textId="77777777" w:rsidTr="00511384">
        <w:tc>
          <w:tcPr>
            <w:tcW w:w="398" w:type="dxa"/>
          </w:tcPr>
          <w:p w14:paraId="5CF25E4F" w14:textId="0D36F8BD" w:rsidR="00D61EB5" w:rsidRPr="007F7031" w:rsidRDefault="00583F8E" w:rsidP="009153E7">
            <w:pPr>
              <w:rPr>
                <w:rFonts w:ascii="Shonar Bangla" w:hAnsi="Shonar Bangla" w:cs="Shonar Bangla"/>
                <w:sz w:val="16"/>
                <w:szCs w:val="16"/>
              </w:rPr>
            </w:pPr>
            <w:r w:rsidRPr="007F7031">
              <w:rPr>
                <w:rFonts w:ascii="Shonar Bangla" w:hAnsi="Shonar Bangla" w:cs="Shonar Bangla"/>
                <w:sz w:val="16"/>
                <w:szCs w:val="16"/>
              </w:rPr>
              <w:t>3</w:t>
            </w:r>
            <w:r w:rsidR="007F7031">
              <w:rPr>
                <w:rFonts w:ascii="Shonar Bangla" w:hAnsi="Shonar Bangla" w:cs="Shonar Bangla"/>
                <w:sz w:val="16"/>
                <w:szCs w:val="16"/>
              </w:rPr>
              <w:t>2</w:t>
            </w:r>
          </w:p>
        </w:tc>
        <w:tc>
          <w:tcPr>
            <w:tcW w:w="1023" w:type="dxa"/>
          </w:tcPr>
          <w:p w14:paraId="3B60CD4B" w14:textId="7CFCC2DF" w:rsidR="00D61EB5" w:rsidRPr="00607A1E" w:rsidRDefault="00D61EB5" w:rsidP="00D61EB5">
            <w:pPr>
              <w:rPr>
                <w:rFonts w:ascii="Shonar Bangla" w:hAnsi="Shonar Bangla" w:cs="Shonar Bangla"/>
              </w:rPr>
            </w:pPr>
            <w:r w:rsidRPr="00607A1E">
              <w:rPr>
                <w:rFonts w:ascii="Shonar Bangla" w:hAnsi="Shonar Bangla" w:cs="Shonar Bangla"/>
              </w:rPr>
              <w:t>2020</w:t>
            </w:r>
          </w:p>
        </w:tc>
        <w:tc>
          <w:tcPr>
            <w:tcW w:w="7939" w:type="dxa"/>
            <w:gridSpan w:val="3"/>
          </w:tcPr>
          <w:p w14:paraId="5918E55F" w14:textId="429F321B" w:rsidR="00D61EB5" w:rsidRPr="00607A1E" w:rsidRDefault="005B55F1" w:rsidP="00D61EB5">
            <w:pPr>
              <w:rPr>
                <w:rFonts w:ascii="Shonar Bangla" w:hAnsi="Shonar Bangla" w:cs="Shonar Bangla"/>
                <w:color w:val="C45911" w:themeColor="accent2" w:themeShade="BF"/>
              </w:rPr>
            </w:pPr>
            <w:proofErr w:type="spellStart"/>
            <w:r w:rsidRPr="00607A1E">
              <w:rPr>
                <w:rFonts w:ascii="Shonar Bangla" w:hAnsi="Shonar Bangla" w:cs="Shonar Bangla"/>
                <w:color w:val="C45911" w:themeColor="accent2" w:themeShade="BF"/>
              </w:rPr>
              <w:t>Thirdspace</w:t>
            </w:r>
            <w:proofErr w:type="spellEnd"/>
            <w:r w:rsidRPr="00607A1E">
              <w:rPr>
                <w:rFonts w:ascii="Shonar Bangla" w:hAnsi="Shonar Bangla" w:cs="Shonar Bangla"/>
                <w:color w:val="C45911" w:themeColor="accent2" w:themeShade="BF"/>
              </w:rPr>
              <w:t xml:space="preserve"> investigations: </w:t>
            </w:r>
            <w:r w:rsidR="00332F06" w:rsidRPr="00607A1E">
              <w:rPr>
                <w:rFonts w:ascii="Shonar Bangla" w:hAnsi="Shonar Bangla" w:cs="Shonar Bangla"/>
                <w:color w:val="C45911" w:themeColor="accent2" w:themeShade="BF"/>
              </w:rPr>
              <w:t>G</w:t>
            </w:r>
            <w:r w:rsidRPr="00607A1E">
              <w:rPr>
                <w:rFonts w:ascii="Shonar Bangla" w:hAnsi="Shonar Bangla" w:cs="Shonar Bangla"/>
                <w:color w:val="C45911" w:themeColor="accent2" w:themeShade="BF"/>
              </w:rPr>
              <w:t xml:space="preserve">eography, </w:t>
            </w:r>
            <w:r w:rsidR="00332F06" w:rsidRPr="00607A1E">
              <w:rPr>
                <w:rFonts w:ascii="Shonar Bangla" w:hAnsi="Shonar Bangla" w:cs="Shonar Bangla"/>
                <w:color w:val="C45911" w:themeColor="accent2" w:themeShade="BF"/>
              </w:rPr>
              <w:t>d</w:t>
            </w:r>
            <w:r w:rsidRPr="00607A1E">
              <w:rPr>
                <w:rFonts w:ascii="Shonar Bangla" w:hAnsi="Shonar Bangla" w:cs="Shonar Bangla"/>
                <w:color w:val="C45911" w:themeColor="accent2" w:themeShade="BF"/>
              </w:rPr>
              <w:t xml:space="preserve">ehumanization and seeking spatial justice in kinesiology. </w:t>
            </w:r>
            <w:hyperlink r:id="rId47" w:history="1">
              <w:r w:rsidRPr="000C5D42">
                <w:rPr>
                  <w:rStyle w:val="Hyperlink"/>
                  <w:rFonts w:ascii="Shonar Bangla" w:hAnsi="Shonar Bangla" w:cs="Shonar Bangla"/>
                </w:rPr>
                <w:t>Quest.</w:t>
              </w:r>
            </w:hyperlink>
          </w:p>
        </w:tc>
      </w:tr>
      <w:tr w:rsidR="00D61EB5" w:rsidRPr="00607A1E" w14:paraId="2D4EBA4F" w14:textId="77777777" w:rsidTr="00511384">
        <w:tc>
          <w:tcPr>
            <w:tcW w:w="398" w:type="dxa"/>
          </w:tcPr>
          <w:p w14:paraId="02938E6D" w14:textId="0E48E8F1" w:rsidR="00D61EB5" w:rsidRPr="007F7031" w:rsidRDefault="00557387" w:rsidP="00D61EB5">
            <w:pPr>
              <w:rPr>
                <w:rFonts w:ascii="Shonar Bangla" w:hAnsi="Shonar Bangla" w:cs="Shonar Bangla"/>
                <w:sz w:val="16"/>
                <w:szCs w:val="16"/>
              </w:rPr>
            </w:pPr>
            <w:r w:rsidRPr="007F7031">
              <w:rPr>
                <w:rFonts w:ascii="Shonar Bangla" w:hAnsi="Shonar Bangla" w:cs="Shonar Bangla"/>
                <w:sz w:val="16"/>
                <w:szCs w:val="16"/>
              </w:rPr>
              <w:lastRenderedPageBreak/>
              <w:t>3</w:t>
            </w:r>
            <w:r w:rsidR="007F7031">
              <w:rPr>
                <w:rFonts w:ascii="Shonar Bangla" w:hAnsi="Shonar Bangla" w:cs="Shonar Bangla"/>
                <w:sz w:val="16"/>
                <w:szCs w:val="16"/>
              </w:rPr>
              <w:t>1</w:t>
            </w:r>
          </w:p>
        </w:tc>
        <w:tc>
          <w:tcPr>
            <w:tcW w:w="1023" w:type="dxa"/>
          </w:tcPr>
          <w:p w14:paraId="1522904F" w14:textId="3F707336" w:rsidR="00D61EB5" w:rsidRPr="00607A1E" w:rsidRDefault="00DD5BEA" w:rsidP="00D61EB5">
            <w:pPr>
              <w:rPr>
                <w:rFonts w:ascii="Shonar Bangla" w:hAnsi="Shonar Bangla" w:cs="Shonar Bangla"/>
              </w:rPr>
            </w:pPr>
            <w:r w:rsidRPr="00607A1E">
              <w:rPr>
                <w:rFonts w:ascii="Shonar Bangla" w:hAnsi="Shonar Bangla" w:cs="Shonar Bangla"/>
              </w:rPr>
              <w:t>2020</w:t>
            </w:r>
          </w:p>
        </w:tc>
        <w:tc>
          <w:tcPr>
            <w:tcW w:w="7939" w:type="dxa"/>
            <w:gridSpan w:val="3"/>
          </w:tcPr>
          <w:p w14:paraId="71CBAA3C" w14:textId="089A7C37" w:rsidR="00D61EB5" w:rsidRPr="00607A1E" w:rsidRDefault="00861FDC" w:rsidP="00D61EB5">
            <w:pPr>
              <w:rPr>
                <w:rFonts w:ascii="Shonar Bangla" w:hAnsi="Shonar Bangla" w:cs="Shonar Bangla"/>
              </w:rPr>
            </w:pPr>
            <w:r w:rsidRPr="00607A1E">
              <w:rPr>
                <w:rFonts w:ascii="Shonar Bangla" w:hAnsi="Shonar Bangla" w:cs="Shonar Bangla"/>
              </w:rPr>
              <w:t xml:space="preserve">Self-talk. Mentoring and empowering faculty </w:t>
            </w:r>
            <w:proofErr w:type="gramStart"/>
            <w:r w:rsidRPr="00607A1E">
              <w:rPr>
                <w:rFonts w:ascii="Shonar Bangla" w:hAnsi="Shonar Bangla" w:cs="Shonar Bangla"/>
              </w:rPr>
              <w:t>to contribute</w:t>
            </w:r>
            <w:proofErr w:type="gramEnd"/>
            <w:r w:rsidRPr="00607A1E">
              <w:rPr>
                <w:rFonts w:ascii="Shonar Bangla" w:hAnsi="Shonar Bangla" w:cs="Shonar Bangla"/>
              </w:rPr>
              <w:t xml:space="preserve"> to organizational change. </w:t>
            </w:r>
            <w:hyperlink r:id="rId48" w:history="1">
              <w:r w:rsidRPr="000C5D42">
                <w:rPr>
                  <w:rStyle w:val="Hyperlink"/>
                  <w:rFonts w:ascii="Shonar Bangla" w:hAnsi="Shonar Bangla" w:cs="Shonar Bangla"/>
                </w:rPr>
                <w:t>International Journal of Physical Education in Higher Education.</w:t>
              </w:r>
            </w:hyperlink>
          </w:p>
        </w:tc>
      </w:tr>
      <w:tr w:rsidR="00D61EB5" w:rsidRPr="00607A1E" w14:paraId="428028A0" w14:textId="77777777" w:rsidTr="00511384">
        <w:tc>
          <w:tcPr>
            <w:tcW w:w="398" w:type="dxa"/>
          </w:tcPr>
          <w:p w14:paraId="404E3281" w14:textId="670BBDAD" w:rsidR="00D61EB5" w:rsidRPr="007F7031" w:rsidRDefault="007F7031" w:rsidP="00D61EB5">
            <w:pPr>
              <w:rPr>
                <w:rFonts w:ascii="Shonar Bangla" w:hAnsi="Shonar Bangla" w:cs="Shonar Bangla"/>
                <w:sz w:val="16"/>
                <w:szCs w:val="16"/>
              </w:rPr>
            </w:pPr>
            <w:r>
              <w:rPr>
                <w:rFonts w:ascii="Shonar Bangla" w:hAnsi="Shonar Bangla" w:cs="Shonar Bangla"/>
                <w:sz w:val="16"/>
                <w:szCs w:val="16"/>
              </w:rPr>
              <w:t>30</w:t>
            </w:r>
          </w:p>
        </w:tc>
        <w:tc>
          <w:tcPr>
            <w:tcW w:w="1023" w:type="dxa"/>
          </w:tcPr>
          <w:p w14:paraId="2F025586" w14:textId="0E1BB250" w:rsidR="00D61EB5" w:rsidRPr="00607A1E" w:rsidRDefault="00E528C4" w:rsidP="00D61EB5">
            <w:pPr>
              <w:rPr>
                <w:rFonts w:ascii="Shonar Bangla" w:hAnsi="Shonar Bangla" w:cs="Shonar Bangla"/>
              </w:rPr>
            </w:pPr>
            <w:r w:rsidRPr="00607A1E">
              <w:rPr>
                <w:rFonts w:ascii="Shonar Bangla" w:hAnsi="Shonar Bangla" w:cs="Shonar Bangla"/>
              </w:rPr>
              <w:t>2020</w:t>
            </w:r>
          </w:p>
        </w:tc>
        <w:tc>
          <w:tcPr>
            <w:tcW w:w="7939" w:type="dxa"/>
            <w:gridSpan w:val="3"/>
          </w:tcPr>
          <w:p w14:paraId="12F4557C" w14:textId="52A7188A" w:rsidR="00D61EB5" w:rsidRPr="00607A1E" w:rsidRDefault="00E528C4" w:rsidP="00D61EB5">
            <w:pPr>
              <w:rPr>
                <w:rFonts w:ascii="Shonar Bangla" w:hAnsi="Shonar Bangla" w:cs="Shonar Bangla"/>
              </w:rPr>
            </w:pPr>
            <w:r w:rsidRPr="00607A1E">
              <w:rPr>
                <w:rFonts w:ascii="Shonar Bangla" w:hAnsi="Shonar Bangla" w:cs="Shonar Bangla"/>
                <w:color w:val="C45911" w:themeColor="accent2" w:themeShade="BF"/>
              </w:rPr>
              <w:t>Developing active learning in a kinesthetic classroom</w:t>
            </w:r>
            <w:r w:rsidRPr="00607A1E">
              <w:rPr>
                <w:rFonts w:ascii="Shonar Bangla" w:hAnsi="Shonar Bangla" w:cs="Shonar Bangla"/>
              </w:rPr>
              <w:t xml:space="preserve">. </w:t>
            </w:r>
            <w:hyperlink r:id="rId49" w:history="1">
              <w:r w:rsidRPr="000C5D42">
                <w:rPr>
                  <w:rStyle w:val="Hyperlink"/>
                  <w:rFonts w:ascii="Shonar Bangla" w:hAnsi="Shonar Bangla" w:cs="Shonar Bangla"/>
                </w:rPr>
                <w:t>Journal of Physical Education Recreation and Dance.</w:t>
              </w:r>
            </w:hyperlink>
          </w:p>
        </w:tc>
      </w:tr>
      <w:tr w:rsidR="00D61EB5" w:rsidRPr="00607A1E" w14:paraId="66C9AB2E" w14:textId="77777777" w:rsidTr="00511384">
        <w:tc>
          <w:tcPr>
            <w:tcW w:w="398" w:type="dxa"/>
          </w:tcPr>
          <w:p w14:paraId="1CFCF8C9" w14:textId="50E2B347"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2</w:t>
            </w:r>
            <w:r w:rsidR="007F7031">
              <w:rPr>
                <w:rFonts w:ascii="Shonar Bangla" w:hAnsi="Shonar Bangla" w:cs="Shonar Bangla"/>
                <w:sz w:val="16"/>
                <w:szCs w:val="16"/>
              </w:rPr>
              <w:t>9</w:t>
            </w:r>
          </w:p>
        </w:tc>
        <w:tc>
          <w:tcPr>
            <w:tcW w:w="1023" w:type="dxa"/>
          </w:tcPr>
          <w:p w14:paraId="7B88AC41" w14:textId="1AF28B2F" w:rsidR="00D61EB5" w:rsidRPr="00607A1E" w:rsidRDefault="003A77C3" w:rsidP="00D61EB5">
            <w:pPr>
              <w:rPr>
                <w:rFonts w:ascii="Shonar Bangla" w:hAnsi="Shonar Bangla" w:cs="Shonar Bangla"/>
              </w:rPr>
            </w:pPr>
            <w:r w:rsidRPr="00607A1E">
              <w:rPr>
                <w:rFonts w:ascii="Shonar Bangla" w:hAnsi="Shonar Bangla" w:cs="Shonar Bangla"/>
              </w:rPr>
              <w:t>2019</w:t>
            </w:r>
          </w:p>
        </w:tc>
        <w:tc>
          <w:tcPr>
            <w:tcW w:w="7939" w:type="dxa"/>
            <w:gridSpan w:val="3"/>
          </w:tcPr>
          <w:p w14:paraId="2FE106AB" w14:textId="42BB362B" w:rsidR="00D61EB5" w:rsidRPr="00607A1E" w:rsidRDefault="003A77C3" w:rsidP="00D61EB5">
            <w:pPr>
              <w:rPr>
                <w:rFonts w:ascii="Shonar Bangla" w:hAnsi="Shonar Bangla" w:cs="Shonar Bangla"/>
              </w:rPr>
            </w:pPr>
            <w:r w:rsidRPr="00607A1E">
              <w:rPr>
                <w:rFonts w:ascii="Shonar Bangla" w:hAnsi="Shonar Bangla" w:cs="Shonar Bangla"/>
              </w:rPr>
              <w:t xml:space="preserve">Navigating the Waters: Lessons Learned from Junior PETE Faculty Members. </w:t>
            </w:r>
            <w:hyperlink r:id="rId50" w:history="1">
              <w:r w:rsidRPr="000C5D42">
                <w:rPr>
                  <w:rStyle w:val="Hyperlink"/>
                  <w:rFonts w:ascii="Shonar Bangla" w:hAnsi="Shonar Bangla" w:cs="Shonar Bangla"/>
                </w:rPr>
                <w:t>International Journal of Kinesiology in Higher Education.</w:t>
              </w:r>
            </w:hyperlink>
          </w:p>
        </w:tc>
      </w:tr>
      <w:tr w:rsidR="00D61EB5" w:rsidRPr="00607A1E" w14:paraId="68E92C1F" w14:textId="77777777" w:rsidTr="00511384">
        <w:tc>
          <w:tcPr>
            <w:tcW w:w="398" w:type="dxa"/>
          </w:tcPr>
          <w:p w14:paraId="61B8F47A" w14:textId="5FCAE535"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2</w:t>
            </w:r>
            <w:r w:rsidR="007F7031">
              <w:rPr>
                <w:rFonts w:ascii="Shonar Bangla" w:hAnsi="Shonar Bangla" w:cs="Shonar Bangla"/>
                <w:sz w:val="16"/>
                <w:szCs w:val="16"/>
              </w:rPr>
              <w:t>8</w:t>
            </w:r>
          </w:p>
        </w:tc>
        <w:tc>
          <w:tcPr>
            <w:tcW w:w="1023" w:type="dxa"/>
          </w:tcPr>
          <w:p w14:paraId="1F62FE5B" w14:textId="5A8F5BC5" w:rsidR="00D61EB5" w:rsidRPr="00607A1E" w:rsidRDefault="00060049" w:rsidP="00D61EB5">
            <w:pPr>
              <w:rPr>
                <w:rFonts w:ascii="Shonar Bangla" w:hAnsi="Shonar Bangla" w:cs="Shonar Bangla"/>
              </w:rPr>
            </w:pPr>
            <w:r w:rsidRPr="00607A1E">
              <w:rPr>
                <w:rFonts w:ascii="Shonar Bangla" w:hAnsi="Shonar Bangla" w:cs="Shonar Bangla"/>
              </w:rPr>
              <w:t>2017</w:t>
            </w:r>
          </w:p>
        </w:tc>
        <w:tc>
          <w:tcPr>
            <w:tcW w:w="7939" w:type="dxa"/>
            <w:gridSpan w:val="3"/>
          </w:tcPr>
          <w:p w14:paraId="0F87D453" w14:textId="28072B00" w:rsidR="00D61EB5" w:rsidRPr="00607A1E" w:rsidRDefault="00060049" w:rsidP="00D61EB5">
            <w:pPr>
              <w:rPr>
                <w:rFonts w:ascii="Shonar Bangla" w:hAnsi="Shonar Bangla" w:cs="Shonar Bangla"/>
              </w:rPr>
            </w:pPr>
            <w:r w:rsidRPr="00607A1E">
              <w:rPr>
                <w:rFonts w:ascii="Shonar Bangla" w:hAnsi="Shonar Bangla" w:cs="Shonar Bangla"/>
                <w:color w:val="C45911" w:themeColor="accent2" w:themeShade="BF"/>
              </w:rPr>
              <w:t>“Illegitimate” Bodies in legitimate times: Life, liberty and the pursuit of movement</w:t>
            </w:r>
            <w:r w:rsidRPr="00607A1E">
              <w:rPr>
                <w:rFonts w:ascii="Shonar Bangla" w:hAnsi="Shonar Bangla" w:cs="Shonar Bangla"/>
              </w:rPr>
              <w:t xml:space="preserve">. </w:t>
            </w:r>
            <w:hyperlink r:id="rId51" w:history="1">
              <w:r w:rsidRPr="000C5D42">
                <w:rPr>
                  <w:rStyle w:val="Hyperlink"/>
                  <w:rFonts w:ascii="Shonar Bangla" w:hAnsi="Shonar Bangla" w:cs="Shonar Bangla"/>
                </w:rPr>
                <w:t>Quest</w:t>
              </w:r>
            </w:hyperlink>
          </w:p>
        </w:tc>
      </w:tr>
      <w:tr w:rsidR="00D61EB5" w:rsidRPr="00607A1E" w14:paraId="7EB58F70" w14:textId="77777777" w:rsidTr="00511384">
        <w:tc>
          <w:tcPr>
            <w:tcW w:w="398" w:type="dxa"/>
          </w:tcPr>
          <w:p w14:paraId="054695EA" w14:textId="6607A067"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2</w:t>
            </w:r>
            <w:r w:rsidR="007F7031">
              <w:rPr>
                <w:rFonts w:ascii="Shonar Bangla" w:hAnsi="Shonar Bangla" w:cs="Shonar Bangla"/>
                <w:sz w:val="16"/>
                <w:szCs w:val="16"/>
              </w:rPr>
              <w:t>7</w:t>
            </w:r>
          </w:p>
        </w:tc>
        <w:tc>
          <w:tcPr>
            <w:tcW w:w="1023" w:type="dxa"/>
          </w:tcPr>
          <w:p w14:paraId="4D2420DB" w14:textId="1724ABA5" w:rsidR="00D61EB5" w:rsidRPr="00607A1E" w:rsidRDefault="00417FB7" w:rsidP="00D61EB5">
            <w:pPr>
              <w:rPr>
                <w:rFonts w:ascii="Shonar Bangla" w:hAnsi="Shonar Bangla" w:cs="Shonar Bangla"/>
              </w:rPr>
            </w:pPr>
            <w:r w:rsidRPr="00607A1E">
              <w:rPr>
                <w:rFonts w:ascii="Shonar Bangla" w:hAnsi="Shonar Bangla" w:cs="Shonar Bangla"/>
              </w:rPr>
              <w:t>2017</w:t>
            </w:r>
          </w:p>
        </w:tc>
        <w:tc>
          <w:tcPr>
            <w:tcW w:w="7939" w:type="dxa"/>
            <w:gridSpan w:val="3"/>
          </w:tcPr>
          <w:p w14:paraId="7FF1EA46" w14:textId="3B95178F" w:rsidR="00D61EB5" w:rsidRPr="00607A1E" w:rsidRDefault="00417FB7" w:rsidP="00D61EB5">
            <w:pPr>
              <w:rPr>
                <w:rFonts w:ascii="Shonar Bangla" w:hAnsi="Shonar Bangla" w:cs="Shonar Bangla"/>
              </w:rPr>
            </w:pPr>
            <w:r w:rsidRPr="00607A1E">
              <w:rPr>
                <w:rFonts w:ascii="Shonar Bangla" w:hAnsi="Shonar Bangla" w:cs="Shonar Bangla"/>
              </w:rPr>
              <w:t xml:space="preserve">Engaging students in physical education: Key challenges and opportunities for physical educators in urban settings. </w:t>
            </w:r>
            <w:hyperlink r:id="rId52" w:history="1">
              <w:r w:rsidRPr="00952B8E">
                <w:rPr>
                  <w:rStyle w:val="Hyperlink"/>
                  <w:rFonts w:ascii="Shonar Bangla" w:hAnsi="Shonar Bangla" w:cs="Shonar Bangla"/>
                </w:rPr>
                <w:t>Journal of Physical Education, Recreation &amp; Dance</w:t>
              </w:r>
            </w:hyperlink>
          </w:p>
        </w:tc>
      </w:tr>
      <w:tr w:rsidR="00D61EB5" w:rsidRPr="00607A1E" w14:paraId="7A6B1832" w14:textId="77777777" w:rsidTr="00511384">
        <w:tc>
          <w:tcPr>
            <w:tcW w:w="398" w:type="dxa"/>
          </w:tcPr>
          <w:p w14:paraId="164CC063" w14:textId="487D2A8A"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2</w:t>
            </w:r>
            <w:r w:rsidR="007F7031">
              <w:rPr>
                <w:rFonts w:ascii="Shonar Bangla" w:hAnsi="Shonar Bangla" w:cs="Shonar Bangla"/>
                <w:sz w:val="16"/>
                <w:szCs w:val="16"/>
              </w:rPr>
              <w:t>6</w:t>
            </w:r>
          </w:p>
        </w:tc>
        <w:tc>
          <w:tcPr>
            <w:tcW w:w="1023" w:type="dxa"/>
          </w:tcPr>
          <w:p w14:paraId="6D74710D" w14:textId="769489A9" w:rsidR="00D61EB5" w:rsidRPr="00607A1E" w:rsidRDefault="0028489A" w:rsidP="00D61EB5">
            <w:pPr>
              <w:rPr>
                <w:rFonts w:ascii="Shonar Bangla" w:hAnsi="Shonar Bangla" w:cs="Shonar Bangla"/>
              </w:rPr>
            </w:pPr>
            <w:r w:rsidRPr="00607A1E">
              <w:rPr>
                <w:rFonts w:ascii="Shonar Bangla" w:hAnsi="Shonar Bangla" w:cs="Shonar Bangla"/>
              </w:rPr>
              <w:t>2016</w:t>
            </w:r>
          </w:p>
        </w:tc>
        <w:tc>
          <w:tcPr>
            <w:tcW w:w="7939" w:type="dxa"/>
            <w:gridSpan w:val="3"/>
          </w:tcPr>
          <w:p w14:paraId="197D63D1" w14:textId="12665698" w:rsidR="00D61EB5" w:rsidRPr="00607A1E" w:rsidRDefault="0028489A" w:rsidP="00D61EB5">
            <w:pPr>
              <w:rPr>
                <w:rFonts w:ascii="Shonar Bangla" w:hAnsi="Shonar Bangla" w:cs="Shonar Bangla"/>
              </w:rPr>
            </w:pPr>
            <w:r w:rsidRPr="00607A1E">
              <w:rPr>
                <w:rFonts w:ascii="Shonar Bangla" w:hAnsi="Shonar Bangla" w:cs="Shonar Bangla"/>
                <w:color w:val="C45911" w:themeColor="accent2" w:themeShade="BF"/>
              </w:rPr>
              <w:t>Social Justice and the future of higher education kinesiology</w:t>
            </w:r>
            <w:r w:rsidRPr="00607A1E">
              <w:rPr>
                <w:rFonts w:ascii="Shonar Bangla" w:hAnsi="Shonar Bangla" w:cs="Shonar Bangla"/>
              </w:rPr>
              <w:t xml:space="preserve">. </w:t>
            </w:r>
            <w:hyperlink r:id="rId53" w:history="1">
              <w:r w:rsidRPr="00952B8E">
                <w:rPr>
                  <w:rStyle w:val="Hyperlink"/>
                  <w:rFonts w:ascii="Shonar Bangla" w:hAnsi="Shonar Bangla" w:cs="Shonar Bangla"/>
                </w:rPr>
                <w:t>Quest</w:t>
              </w:r>
            </w:hyperlink>
          </w:p>
        </w:tc>
      </w:tr>
      <w:tr w:rsidR="00D61EB5" w:rsidRPr="00607A1E" w14:paraId="568AF4BE" w14:textId="77777777" w:rsidTr="00511384">
        <w:tc>
          <w:tcPr>
            <w:tcW w:w="398" w:type="dxa"/>
          </w:tcPr>
          <w:p w14:paraId="73F4BCC8" w14:textId="18DA6552"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2</w:t>
            </w:r>
            <w:r w:rsidR="007F7031">
              <w:rPr>
                <w:rFonts w:ascii="Shonar Bangla" w:hAnsi="Shonar Bangla" w:cs="Shonar Bangla"/>
                <w:sz w:val="16"/>
                <w:szCs w:val="16"/>
              </w:rPr>
              <w:t>5</w:t>
            </w:r>
          </w:p>
        </w:tc>
        <w:tc>
          <w:tcPr>
            <w:tcW w:w="1023" w:type="dxa"/>
          </w:tcPr>
          <w:p w14:paraId="629AC1BA" w14:textId="527BD032" w:rsidR="00D61EB5" w:rsidRPr="00607A1E" w:rsidRDefault="00314D71" w:rsidP="00D61EB5">
            <w:pPr>
              <w:rPr>
                <w:rFonts w:ascii="Shonar Bangla" w:hAnsi="Shonar Bangla" w:cs="Shonar Bangla"/>
              </w:rPr>
            </w:pPr>
            <w:r w:rsidRPr="00607A1E">
              <w:rPr>
                <w:rFonts w:ascii="Shonar Bangla" w:hAnsi="Shonar Bangla" w:cs="Shonar Bangla"/>
              </w:rPr>
              <w:t>2015</w:t>
            </w:r>
          </w:p>
        </w:tc>
        <w:tc>
          <w:tcPr>
            <w:tcW w:w="7939" w:type="dxa"/>
            <w:gridSpan w:val="3"/>
          </w:tcPr>
          <w:p w14:paraId="0EFB3773" w14:textId="482AE2E6" w:rsidR="00D61EB5" w:rsidRPr="00607A1E" w:rsidRDefault="009B0CC0" w:rsidP="00D61EB5">
            <w:pPr>
              <w:rPr>
                <w:rFonts w:ascii="Shonar Bangla" w:hAnsi="Shonar Bangla" w:cs="Shonar Bangla"/>
              </w:rPr>
            </w:pPr>
            <w:r w:rsidRPr="00607A1E">
              <w:rPr>
                <w:rFonts w:ascii="Shonar Bangla" w:hAnsi="Shonar Bangla" w:cs="Shonar Bangla"/>
                <w:color w:val="C45911" w:themeColor="accent2" w:themeShade="BF"/>
              </w:rPr>
              <w:t>Afterschool programming for stronger communities in Canada</w:t>
            </w:r>
            <w:r w:rsidRPr="00607A1E">
              <w:rPr>
                <w:rFonts w:ascii="Shonar Bangla" w:hAnsi="Shonar Bangla" w:cs="Shonar Bangla"/>
              </w:rPr>
              <w:t xml:space="preserve">. </w:t>
            </w:r>
            <w:hyperlink r:id="rId54" w:history="1">
              <w:r w:rsidRPr="00952B8E">
                <w:rPr>
                  <w:rStyle w:val="Hyperlink"/>
                  <w:rFonts w:ascii="Shonar Bangla" w:hAnsi="Shonar Bangla" w:cs="Shonar Bangla"/>
                </w:rPr>
                <w:t>Physical Education Health Education Journal</w:t>
              </w:r>
            </w:hyperlink>
          </w:p>
        </w:tc>
      </w:tr>
      <w:tr w:rsidR="00D61EB5" w:rsidRPr="00607A1E" w14:paraId="7B357341" w14:textId="77777777" w:rsidTr="00511384">
        <w:tc>
          <w:tcPr>
            <w:tcW w:w="398" w:type="dxa"/>
          </w:tcPr>
          <w:p w14:paraId="2BDBFF2E" w14:textId="468C184D"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2</w:t>
            </w:r>
            <w:r w:rsidR="007F7031">
              <w:rPr>
                <w:rFonts w:ascii="Shonar Bangla" w:hAnsi="Shonar Bangla" w:cs="Shonar Bangla"/>
                <w:sz w:val="16"/>
                <w:szCs w:val="16"/>
              </w:rPr>
              <w:t>4</w:t>
            </w:r>
          </w:p>
        </w:tc>
        <w:tc>
          <w:tcPr>
            <w:tcW w:w="1023" w:type="dxa"/>
          </w:tcPr>
          <w:p w14:paraId="352E8175" w14:textId="52B273FF" w:rsidR="00D61EB5" w:rsidRPr="00607A1E" w:rsidRDefault="00BC53FD" w:rsidP="00D61EB5">
            <w:pPr>
              <w:rPr>
                <w:rFonts w:ascii="Shonar Bangla" w:hAnsi="Shonar Bangla" w:cs="Shonar Bangla"/>
              </w:rPr>
            </w:pPr>
            <w:r w:rsidRPr="00607A1E">
              <w:rPr>
                <w:rFonts w:ascii="Shonar Bangla" w:hAnsi="Shonar Bangla" w:cs="Shonar Bangla"/>
              </w:rPr>
              <w:t>2015</w:t>
            </w:r>
          </w:p>
        </w:tc>
        <w:tc>
          <w:tcPr>
            <w:tcW w:w="7939" w:type="dxa"/>
            <w:gridSpan w:val="3"/>
          </w:tcPr>
          <w:p w14:paraId="31D95F9A" w14:textId="784792CD" w:rsidR="00D61EB5" w:rsidRPr="00607A1E" w:rsidRDefault="00BC53FD" w:rsidP="00D61EB5">
            <w:pPr>
              <w:rPr>
                <w:rFonts w:ascii="Shonar Bangla" w:hAnsi="Shonar Bangla" w:cs="Shonar Bangla"/>
              </w:rPr>
            </w:pPr>
            <w:r w:rsidRPr="00607A1E">
              <w:rPr>
                <w:rFonts w:ascii="Shonar Bangla" w:hAnsi="Shonar Bangla" w:cs="Shonar Bangla"/>
              </w:rPr>
              <w:t xml:space="preserve">Experiential learning in kinesiology: A student perspective. </w:t>
            </w:r>
            <w:hyperlink r:id="rId55" w:history="1">
              <w:r w:rsidRPr="00952B8E">
                <w:rPr>
                  <w:rStyle w:val="Hyperlink"/>
                  <w:rFonts w:ascii="Shonar Bangla" w:hAnsi="Shonar Bangla" w:cs="Shonar Bangla"/>
                </w:rPr>
                <w:t>Pedagogy in Health Promotion</w:t>
              </w:r>
            </w:hyperlink>
          </w:p>
        </w:tc>
      </w:tr>
      <w:tr w:rsidR="00D61EB5" w:rsidRPr="00607A1E" w14:paraId="36C1EB34" w14:textId="77777777" w:rsidTr="00511384">
        <w:tc>
          <w:tcPr>
            <w:tcW w:w="398" w:type="dxa"/>
          </w:tcPr>
          <w:p w14:paraId="4CD9AE16" w14:textId="4D707537"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2</w:t>
            </w:r>
            <w:r w:rsidR="007F7031">
              <w:rPr>
                <w:rFonts w:ascii="Shonar Bangla" w:hAnsi="Shonar Bangla" w:cs="Shonar Bangla"/>
                <w:sz w:val="16"/>
                <w:szCs w:val="16"/>
              </w:rPr>
              <w:t>3</w:t>
            </w:r>
          </w:p>
        </w:tc>
        <w:tc>
          <w:tcPr>
            <w:tcW w:w="1023" w:type="dxa"/>
          </w:tcPr>
          <w:p w14:paraId="742A76B6" w14:textId="5CC729BD" w:rsidR="00D61EB5" w:rsidRPr="00607A1E" w:rsidRDefault="00F5275C" w:rsidP="00D61EB5">
            <w:pPr>
              <w:rPr>
                <w:rFonts w:ascii="Shonar Bangla" w:hAnsi="Shonar Bangla" w:cs="Shonar Bangla"/>
              </w:rPr>
            </w:pPr>
            <w:r w:rsidRPr="00607A1E">
              <w:rPr>
                <w:rFonts w:ascii="Shonar Bangla" w:hAnsi="Shonar Bangla" w:cs="Shonar Bangla"/>
              </w:rPr>
              <w:t>2014</w:t>
            </w:r>
          </w:p>
        </w:tc>
        <w:tc>
          <w:tcPr>
            <w:tcW w:w="7939" w:type="dxa"/>
            <w:gridSpan w:val="3"/>
          </w:tcPr>
          <w:p w14:paraId="55F86EDD" w14:textId="67848BB2" w:rsidR="00D61EB5" w:rsidRPr="00607A1E" w:rsidRDefault="005959B5" w:rsidP="00D61EB5">
            <w:pPr>
              <w:rPr>
                <w:rFonts w:ascii="Shonar Bangla" w:hAnsi="Shonar Bangla" w:cs="Shonar Bangla"/>
              </w:rPr>
            </w:pPr>
            <w:r w:rsidRPr="00607A1E">
              <w:rPr>
                <w:rFonts w:ascii="Shonar Bangla" w:hAnsi="Shonar Bangla" w:cs="Shonar Bangla"/>
                <w:color w:val="C45911" w:themeColor="accent2" w:themeShade="BF"/>
              </w:rPr>
              <w:t>Migrant and Military Students: Mobility and promoting effective physical education</w:t>
            </w:r>
            <w:r w:rsidRPr="00607A1E">
              <w:rPr>
                <w:rFonts w:ascii="Shonar Bangla" w:hAnsi="Shonar Bangla" w:cs="Shonar Bangla"/>
              </w:rPr>
              <w:t xml:space="preserve">. </w:t>
            </w:r>
            <w:hyperlink r:id="rId56" w:history="1">
              <w:r w:rsidRPr="00952B8E">
                <w:rPr>
                  <w:rStyle w:val="Hyperlink"/>
                  <w:rFonts w:ascii="Shonar Bangla" w:hAnsi="Shonar Bangla" w:cs="Shonar Bangla"/>
                </w:rPr>
                <w:t>Strategies: A Journal for Physical and Sport Educators</w:t>
              </w:r>
            </w:hyperlink>
          </w:p>
        </w:tc>
      </w:tr>
      <w:tr w:rsidR="00C67B06" w:rsidRPr="00607A1E" w14:paraId="0DC86005" w14:textId="77777777" w:rsidTr="00511384">
        <w:tc>
          <w:tcPr>
            <w:tcW w:w="398" w:type="dxa"/>
          </w:tcPr>
          <w:p w14:paraId="5E03811B" w14:textId="31290AC2" w:rsidR="00C67B06" w:rsidRPr="007F7031" w:rsidRDefault="007F7031" w:rsidP="00D61EB5">
            <w:pPr>
              <w:rPr>
                <w:rFonts w:ascii="Shonar Bangla" w:hAnsi="Shonar Bangla" w:cs="Shonar Bangla"/>
                <w:sz w:val="16"/>
                <w:szCs w:val="16"/>
              </w:rPr>
            </w:pPr>
            <w:r>
              <w:rPr>
                <w:rFonts w:ascii="Shonar Bangla" w:hAnsi="Shonar Bangla" w:cs="Shonar Bangla"/>
                <w:sz w:val="16"/>
                <w:szCs w:val="16"/>
              </w:rPr>
              <w:t>22</w:t>
            </w:r>
          </w:p>
        </w:tc>
        <w:tc>
          <w:tcPr>
            <w:tcW w:w="1023" w:type="dxa"/>
          </w:tcPr>
          <w:p w14:paraId="477CD6A7" w14:textId="4C0B53B2" w:rsidR="00C67B06" w:rsidRPr="00607A1E" w:rsidRDefault="00C67B06" w:rsidP="00D61EB5">
            <w:pPr>
              <w:rPr>
                <w:rFonts w:ascii="Shonar Bangla" w:hAnsi="Shonar Bangla" w:cs="Shonar Bangla"/>
              </w:rPr>
            </w:pPr>
            <w:r w:rsidRPr="00607A1E">
              <w:rPr>
                <w:rFonts w:ascii="Shonar Bangla" w:hAnsi="Shonar Bangla" w:cs="Shonar Bangla"/>
              </w:rPr>
              <w:t>2014</w:t>
            </w:r>
          </w:p>
        </w:tc>
        <w:tc>
          <w:tcPr>
            <w:tcW w:w="7939" w:type="dxa"/>
            <w:gridSpan w:val="3"/>
          </w:tcPr>
          <w:p w14:paraId="1B43A973" w14:textId="2BA4B4FE" w:rsidR="00C67B06" w:rsidRPr="00607A1E" w:rsidRDefault="00C67B06" w:rsidP="00D61EB5">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An Analysis of Future Coaches’ Emerging Dispositions on Social Justice: The Wooden Effect</w:t>
            </w:r>
            <w:r w:rsidR="00503F6F" w:rsidRPr="00607A1E">
              <w:rPr>
                <w:rFonts w:ascii="Shonar Bangla" w:hAnsi="Shonar Bangla" w:cs="Shonar Bangla"/>
                <w:color w:val="C45911" w:themeColor="accent2" w:themeShade="BF"/>
              </w:rPr>
              <w:t xml:space="preserve">. </w:t>
            </w:r>
            <w:hyperlink r:id="rId57" w:history="1">
              <w:r w:rsidR="00503F6F" w:rsidRPr="00952B8E">
                <w:rPr>
                  <w:rStyle w:val="Hyperlink"/>
                  <w:rFonts w:ascii="Shonar Bangla" w:hAnsi="Shonar Bangla" w:cs="Shonar Bangla"/>
                </w:rPr>
                <w:t>International Journal of Sport Coaching</w:t>
              </w:r>
            </w:hyperlink>
            <w:r w:rsidR="00503F6F" w:rsidRPr="00607A1E">
              <w:rPr>
                <w:rFonts w:ascii="Shonar Bangla" w:hAnsi="Shonar Bangla" w:cs="Shonar Bangla"/>
                <w:color w:val="000000" w:themeColor="text1"/>
              </w:rPr>
              <w:t>.</w:t>
            </w:r>
          </w:p>
        </w:tc>
      </w:tr>
      <w:tr w:rsidR="00D61EB5" w:rsidRPr="00607A1E" w14:paraId="2DBFAA52" w14:textId="77777777" w:rsidTr="00511384">
        <w:tc>
          <w:tcPr>
            <w:tcW w:w="398" w:type="dxa"/>
          </w:tcPr>
          <w:p w14:paraId="4868F857" w14:textId="5C844D22"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2</w:t>
            </w:r>
            <w:r w:rsidR="00557387" w:rsidRPr="007F7031">
              <w:rPr>
                <w:rFonts w:ascii="Shonar Bangla" w:hAnsi="Shonar Bangla" w:cs="Shonar Bangla"/>
                <w:sz w:val="16"/>
                <w:szCs w:val="16"/>
              </w:rPr>
              <w:t>1</w:t>
            </w:r>
          </w:p>
        </w:tc>
        <w:tc>
          <w:tcPr>
            <w:tcW w:w="1023" w:type="dxa"/>
          </w:tcPr>
          <w:p w14:paraId="02CA3743" w14:textId="13C6AFF8" w:rsidR="00D61EB5" w:rsidRPr="00607A1E" w:rsidRDefault="00977381" w:rsidP="00D61EB5">
            <w:pPr>
              <w:rPr>
                <w:rFonts w:ascii="Shonar Bangla" w:hAnsi="Shonar Bangla" w:cs="Shonar Bangla"/>
              </w:rPr>
            </w:pPr>
            <w:r w:rsidRPr="00607A1E">
              <w:rPr>
                <w:rFonts w:ascii="Shonar Bangla" w:hAnsi="Shonar Bangla" w:cs="Shonar Bangla"/>
              </w:rPr>
              <w:t>2013</w:t>
            </w:r>
          </w:p>
        </w:tc>
        <w:tc>
          <w:tcPr>
            <w:tcW w:w="7939" w:type="dxa"/>
            <w:gridSpan w:val="3"/>
          </w:tcPr>
          <w:p w14:paraId="7E0C0242" w14:textId="700FD31B" w:rsidR="00D61EB5" w:rsidRPr="00607A1E" w:rsidRDefault="00977381" w:rsidP="00D61EB5">
            <w:pPr>
              <w:rPr>
                <w:rFonts w:ascii="Shonar Bangla" w:hAnsi="Shonar Bangla" w:cs="Shonar Bangla"/>
              </w:rPr>
            </w:pPr>
            <w:r w:rsidRPr="00607A1E">
              <w:rPr>
                <w:rFonts w:ascii="Shonar Bangla" w:hAnsi="Shonar Bangla" w:cs="Shonar Bangla"/>
                <w:color w:val="C45911" w:themeColor="accent2" w:themeShade="BF"/>
              </w:rPr>
              <w:t>Demonstrating successful undergraduate research experiences across the disciplines: The physical education teacher education perspective</w:t>
            </w:r>
            <w:r w:rsidRPr="00607A1E">
              <w:rPr>
                <w:rFonts w:ascii="Shonar Bangla" w:hAnsi="Shonar Bangla" w:cs="Shonar Bangla"/>
              </w:rPr>
              <w:t xml:space="preserve">. </w:t>
            </w:r>
            <w:hyperlink r:id="rId58" w:history="1">
              <w:r w:rsidRPr="00952B8E">
                <w:rPr>
                  <w:rStyle w:val="Hyperlink"/>
                  <w:rFonts w:ascii="Shonar Bangla" w:hAnsi="Shonar Bangla" w:cs="Shonar Bangla"/>
                </w:rPr>
                <w:t>Journal of Physical Education, Recreation and Dance</w:t>
              </w:r>
            </w:hyperlink>
          </w:p>
        </w:tc>
      </w:tr>
      <w:tr w:rsidR="00D61EB5" w:rsidRPr="00607A1E" w14:paraId="78893BBF" w14:textId="77777777" w:rsidTr="00511384">
        <w:tc>
          <w:tcPr>
            <w:tcW w:w="398" w:type="dxa"/>
          </w:tcPr>
          <w:p w14:paraId="7AFA6D3C" w14:textId="4773F87B" w:rsidR="00D61EB5" w:rsidRPr="007F7031" w:rsidRDefault="00557387" w:rsidP="00D61EB5">
            <w:pPr>
              <w:rPr>
                <w:rFonts w:ascii="Shonar Bangla" w:hAnsi="Shonar Bangla" w:cs="Shonar Bangla"/>
                <w:sz w:val="16"/>
                <w:szCs w:val="16"/>
              </w:rPr>
            </w:pPr>
            <w:r w:rsidRPr="007F7031">
              <w:rPr>
                <w:rFonts w:ascii="Shonar Bangla" w:hAnsi="Shonar Bangla" w:cs="Shonar Bangla"/>
                <w:sz w:val="16"/>
                <w:szCs w:val="16"/>
              </w:rPr>
              <w:t>20</w:t>
            </w:r>
          </w:p>
        </w:tc>
        <w:tc>
          <w:tcPr>
            <w:tcW w:w="1023" w:type="dxa"/>
          </w:tcPr>
          <w:p w14:paraId="63BCC3A1" w14:textId="08A34FE9" w:rsidR="00D61EB5" w:rsidRPr="00607A1E" w:rsidRDefault="001F7F06" w:rsidP="00D61EB5">
            <w:pPr>
              <w:rPr>
                <w:rFonts w:ascii="Shonar Bangla" w:hAnsi="Shonar Bangla" w:cs="Shonar Bangla"/>
              </w:rPr>
            </w:pPr>
            <w:r w:rsidRPr="00607A1E">
              <w:rPr>
                <w:rFonts w:ascii="Shonar Bangla" w:hAnsi="Shonar Bangla" w:cs="Shonar Bangla"/>
              </w:rPr>
              <w:t>2013</w:t>
            </w:r>
          </w:p>
        </w:tc>
        <w:tc>
          <w:tcPr>
            <w:tcW w:w="7939" w:type="dxa"/>
            <w:gridSpan w:val="3"/>
          </w:tcPr>
          <w:p w14:paraId="743D8E4E" w14:textId="194D6CE6" w:rsidR="00D61EB5" w:rsidRPr="00607A1E" w:rsidRDefault="001F7F06" w:rsidP="00D61EB5">
            <w:pPr>
              <w:rPr>
                <w:rFonts w:ascii="Shonar Bangla" w:hAnsi="Shonar Bangla" w:cs="Shonar Bangla"/>
              </w:rPr>
            </w:pPr>
            <w:r w:rsidRPr="00607A1E">
              <w:rPr>
                <w:rFonts w:ascii="Shonar Bangla" w:hAnsi="Shonar Bangla" w:cs="Shonar Bangla"/>
                <w:color w:val="C45911" w:themeColor="accent2" w:themeShade="BF"/>
              </w:rPr>
              <w:t>Eliminating barriers to physical activity participation using cultural negotiation and competence</w:t>
            </w:r>
            <w:r w:rsidRPr="00607A1E">
              <w:rPr>
                <w:rFonts w:ascii="Shonar Bangla" w:hAnsi="Shonar Bangla" w:cs="Shonar Bangla"/>
              </w:rPr>
              <w:t xml:space="preserve">. </w:t>
            </w:r>
            <w:hyperlink r:id="rId59" w:history="1">
              <w:r w:rsidRPr="002C711F">
                <w:rPr>
                  <w:rStyle w:val="Hyperlink"/>
                  <w:rFonts w:ascii="Shonar Bangla" w:hAnsi="Shonar Bangla" w:cs="Shonar Bangla"/>
                </w:rPr>
                <w:t>Strategies: A Journal for Physical and Sport Educators</w:t>
              </w:r>
            </w:hyperlink>
          </w:p>
        </w:tc>
      </w:tr>
      <w:tr w:rsidR="00D61EB5" w:rsidRPr="00607A1E" w14:paraId="1F1198DC" w14:textId="77777777" w:rsidTr="00511384">
        <w:tc>
          <w:tcPr>
            <w:tcW w:w="398" w:type="dxa"/>
          </w:tcPr>
          <w:p w14:paraId="43C60081" w14:textId="55E03D8A"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1</w:t>
            </w:r>
            <w:r w:rsidR="00557387" w:rsidRPr="007F7031">
              <w:rPr>
                <w:rFonts w:ascii="Shonar Bangla" w:hAnsi="Shonar Bangla" w:cs="Shonar Bangla"/>
                <w:sz w:val="16"/>
                <w:szCs w:val="16"/>
              </w:rPr>
              <w:t>9</w:t>
            </w:r>
          </w:p>
        </w:tc>
        <w:tc>
          <w:tcPr>
            <w:tcW w:w="1023" w:type="dxa"/>
          </w:tcPr>
          <w:p w14:paraId="304ED85D" w14:textId="19C30AC1" w:rsidR="00D61EB5" w:rsidRPr="00607A1E" w:rsidRDefault="007D32CA" w:rsidP="00D61EB5">
            <w:pPr>
              <w:rPr>
                <w:rFonts w:ascii="Shonar Bangla" w:hAnsi="Shonar Bangla" w:cs="Shonar Bangla"/>
              </w:rPr>
            </w:pPr>
            <w:r w:rsidRPr="00607A1E">
              <w:rPr>
                <w:rFonts w:ascii="Shonar Bangla" w:hAnsi="Shonar Bangla" w:cs="Shonar Bangla"/>
              </w:rPr>
              <w:t>2013</w:t>
            </w:r>
          </w:p>
        </w:tc>
        <w:tc>
          <w:tcPr>
            <w:tcW w:w="7939" w:type="dxa"/>
            <w:gridSpan w:val="3"/>
          </w:tcPr>
          <w:p w14:paraId="1E0E20EB" w14:textId="01D0E057" w:rsidR="00D61EB5" w:rsidRPr="00607A1E" w:rsidRDefault="007D32CA" w:rsidP="00D61EB5">
            <w:pPr>
              <w:rPr>
                <w:rFonts w:ascii="Shonar Bangla" w:hAnsi="Shonar Bangla" w:cs="Shonar Bangla"/>
              </w:rPr>
            </w:pPr>
            <w:r w:rsidRPr="00607A1E">
              <w:rPr>
                <w:rFonts w:ascii="Shonar Bangla" w:hAnsi="Shonar Bangla" w:cs="Shonar Bangla"/>
                <w:color w:val="C45911" w:themeColor="accent2" w:themeShade="BF"/>
              </w:rPr>
              <w:t>Using archetypes to introduce social justice in PETE</w:t>
            </w:r>
            <w:r w:rsidRPr="00607A1E">
              <w:rPr>
                <w:rFonts w:ascii="Shonar Bangla" w:hAnsi="Shonar Bangla" w:cs="Shonar Bangla"/>
              </w:rPr>
              <w:t xml:space="preserve">. </w:t>
            </w:r>
            <w:hyperlink r:id="rId60" w:history="1">
              <w:r w:rsidRPr="002C711F">
                <w:rPr>
                  <w:rStyle w:val="Hyperlink"/>
                  <w:rFonts w:ascii="Shonar Bangla" w:hAnsi="Shonar Bangla" w:cs="Shonar Bangla"/>
                </w:rPr>
                <w:t>Journal of Physical Education, Recreation and Dance</w:t>
              </w:r>
            </w:hyperlink>
          </w:p>
        </w:tc>
      </w:tr>
      <w:tr w:rsidR="00D61EB5" w:rsidRPr="00607A1E" w14:paraId="5F7AF78D" w14:textId="77777777" w:rsidTr="00511384">
        <w:tc>
          <w:tcPr>
            <w:tcW w:w="398" w:type="dxa"/>
          </w:tcPr>
          <w:p w14:paraId="2B980FC2" w14:textId="2EA6866D"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1</w:t>
            </w:r>
            <w:r w:rsidR="00557387" w:rsidRPr="007F7031">
              <w:rPr>
                <w:rFonts w:ascii="Shonar Bangla" w:hAnsi="Shonar Bangla" w:cs="Shonar Bangla"/>
                <w:sz w:val="16"/>
                <w:szCs w:val="16"/>
              </w:rPr>
              <w:t>8</w:t>
            </w:r>
          </w:p>
        </w:tc>
        <w:tc>
          <w:tcPr>
            <w:tcW w:w="1023" w:type="dxa"/>
          </w:tcPr>
          <w:p w14:paraId="03FA42D8" w14:textId="653FB8B1" w:rsidR="00D61EB5" w:rsidRPr="00607A1E" w:rsidRDefault="000255F0" w:rsidP="00D61EB5">
            <w:pPr>
              <w:rPr>
                <w:rFonts w:ascii="Shonar Bangla" w:hAnsi="Shonar Bangla" w:cs="Shonar Bangla"/>
              </w:rPr>
            </w:pPr>
            <w:r w:rsidRPr="00607A1E">
              <w:rPr>
                <w:rFonts w:ascii="Shonar Bangla" w:hAnsi="Shonar Bangla" w:cs="Shonar Bangla"/>
              </w:rPr>
              <w:t>2013</w:t>
            </w:r>
          </w:p>
        </w:tc>
        <w:tc>
          <w:tcPr>
            <w:tcW w:w="7939" w:type="dxa"/>
            <w:gridSpan w:val="3"/>
          </w:tcPr>
          <w:p w14:paraId="03A1565E" w14:textId="0025E87A" w:rsidR="00D61EB5" w:rsidRPr="00607A1E" w:rsidRDefault="000255F0" w:rsidP="000255F0">
            <w:pPr>
              <w:rPr>
                <w:rFonts w:ascii="Shonar Bangla" w:hAnsi="Shonar Bangla" w:cs="Shonar Bangla"/>
              </w:rPr>
            </w:pPr>
            <w:r w:rsidRPr="00607A1E">
              <w:rPr>
                <w:rFonts w:ascii="Shonar Bangla" w:hAnsi="Shonar Bangla" w:cs="Shonar Bangla"/>
                <w:color w:val="C45911" w:themeColor="accent2" w:themeShade="BF"/>
              </w:rPr>
              <w:t>Promoting successful aging through competitive sport participation: Insights from older adults</w:t>
            </w:r>
            <w:r w:rsidRPr="00607A1E">
              <w:rPr>
                <w:rFonts w:ascii="Shonar Bangla" w:hAnsi="Shonar Bangla" w:cs="Shonar Bangla"/>
              </w:rPr>
              <w:t xml:space="preserve">. </w:t>
            </w:r>
            <w:hyperlink r:id="rId61" w:history="1">
              <w:r w:rsidRPr="002C711F">
                <w:rPr>
                  <w:rStyle w:val="Hyperlink"/>
                  <w:rFonts w:ascii="Shonar Bangla" w:hAnsi="Shonar Bangla" w:cs="Shonar Bangla"/>
                </w:rPr>
                <w:t>Qualitative Health Research</w:t>
              </w:r>
            </w:hyperlink>
          </w:p>
        </w:tc>
      </w:tr>
      <w:tr w:rsidR="00D61EB5" w:rsidRPr="00607A1E" w14:paraId="16F6BE4D" w14:textId="77777777" w:rsidTr="00511384">
        <w:tc>
          <w:tcPr>
            <w:tcW w:w="398" w:type="dxa"/>
          </w:tcPr>
          <w:p w14:paraId="0B77C28A" w14:textId="6B3B8314"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1</w:t>
            </w:r>
            <w:r w:rsidR="00557387" w:rsidRPr="007F7031">
              <w:rPr>
                <w:rFonts w:ascii="Shonar Bangla" w:hAnsi="Shonar Bangla" w:cs="Shonar Bangla"/>
                <w:sz w:val="16"/>
                <w:szCs w:val="16"/>
              </w:rPr>
              <w:t>7</w:t>
            </w:r>
          </w:p>
        </w:tc>
        <w:tc>
          <w:tcPr>
            <w:tcW w:w="1023" w:type="dxa"/>
          </w:tcPr>
          <w:p w14:paraId="7398C823" w14:textId="288350B1" w:rsidR="00D61EB5" w:rsidRPr="00607A1E" w:rsidRDefault="000255F0" w:rsidP="00D61EB5">
            <w:pPr>
              <w:rPr>
                <w:rFonts w:ascii="Shonar Bangla" w:hAnsi="Shonar Bangla" w:cs="Shonar Bangla"/>
              </w:rPr>
            </w:pPr>
            <w:r w:rsidRPr="00607A1E">
              <w:rPr>
                <w:rFonts w:ascii="Shonar Bangla" w:hAnsi="Shonar Bangla" w:cs="Shonar Bangla"/>
              </w:rPr>
              <w:t>2012</w:t>
            </w:r>
          </w:p>
        </w:tc>
        <w:tc>
          <w:tcPr>
            <w:tcW w:w="7939" w:type="dxa"/>
            <w:gridSpan w:val="3"/>
          </w:tcPr>
          <w:p w14:paraId="0C6EEFEB" w14:textId="31BA8775" w:rsidR="00D61EB5" w:rsidRPr="00607A1E" w:rsidRDefault="00D4023E" w:rsidP="00D4023E">
            <w:pPr>
              <w:rPr>
                <w:rFonts w:ascii="Shonar Bangla" w:hAnsi="Shonar Bangla" w:cs="Shonar Bangla"/>
              </w:rPr>
            </w:pPr>
            <w:r w:rsidRPr="00607A1E">
              <w:rPr>
                <w:rFonts w:ascii="Shonar Bangla" w:hAnsi="Shonar Bangla" w:cs="Shonar Bangla"/>
                <w:color w:val="C45911" w:themeColor="accent2" w:themeShade="BF"/>
              </w:rPr>
              <w:t>Preparing PETE programs for culturally and linguistically diverse learners</w:t>
            </w:r>
            <w:r w:rsidRPr="00607A1E">
              <w:rPr>
                <w:rFonts w:ascii="Shonar Bangla" w:hAnsi="Shonar Bangla" w:cs="Shonar Bangla"/>
              </w:rPr>
              <w:t xml:space="preserve">. </w:t>
            </w:r>
            <w:hyperlink r:id="rId62" w:history="1">
              <w:r w:rsidRPr="002C711F">
                <w:rPr>
                  <w:rStyle w:val="Hyperlink"/>
                  <w:rFonts w:ascii="Shonar Bangla" w:hAnsi="Shonar Bangla" w:cs="Shonar Bangla"/>
                </w:rPr>
                <w:t>Strategies: A Journal for Physical and Sport Educators</w:t>
              </w:r>
            </w:hyperlink>
          </w:p>
        </w:tc>
      </w:tr>
      <w:tr w:rsidR="00D61EB5" w:rsidRPr="00607A1E" w14:paraId="281E6415" w14:textId="77777777" w:rsidTr="00511384">
        <w:tc>
          <w:tcPr>
            <w:tcW w:w="398" w:type="dxa"/>
          </w:tcPr>
          <w:p w14:paraId="46F55A0E" w14:textId="07AF53BB"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1</w:t>
            </w:r>
            <w:r w:rsidR="00557387" w:rsidRPr="007F7031">
              <w:rPr>
                <w:rFonts w:ascii="Shonar Bangla" w:hAnsi="Shonar Bangla" w:cs="Shonar Bangla"/>
                <w:sz w:val="16"/>
                <w:szCs w:val="16"/>
              </w:rPr>
              <w:t>6</w:t>
            </w:r>
          </w:p>
        </w:tc>
        <w:tc>
          <w:tcPr>
            <w:tcW w:w="1023" w:type="dxa"/>
          </w:tcPr>
          <w:p w14:paraId="6CC4F3D7" w14:textId="70F7F0CF" w:rsidR="00D61EB5" w:rsidRPr="00607A1E" w:rsidRDefault="000255F0" w:rsidP="00D61EB5">
            <w:pPr>
              <w:rPr>
                <w:rFonts w:ascii="Shonar Bangla" w:hAnsi="Shonar Bangla" w:cs="Shonar Bangla"/>
              </w:rPr>
            </w:pPr>
            <w:r w:rsidRPr="00607A1E">
              <w:rPr>
                <w:rFonts w:ascii="Shonar Bangla" w:hAnsi="Shonar Bangla" w:cs="Shonar Bangla"/>
              </w:rPr>
              <w:t>2011</w:t>
            </w:r>
          </w:p>
        </w:tc>
        <w:tc>
          <w:tcPr>
            <w:tcW w:w="7939" w:type="dxa"/>
            <w:gridSpan w:val="3"/>
          </w:tcPr>
          <w:p w14:paraId="4D8CA839" w14:textId="37C0C752" w:rsidR="00D61EB5" w:rsidRPr="00607A1E" w:rsidRDefault="00842E1B" w:rsidP="00D61EB5">
            <w:pPr>
              <w:rPr>
                <w:rFonts w:ascii="Shonar Bangla" w:hAnsi="Shonar Bangla" w:cs="Shonar Bangla"/>
              </w:rPr>
            </w:pPr>
            <w:r w:rsidRPr="00607A1E">
              <w:rPr>
                <w:rFonts w:ascii="Shonar Bangla" w:hAnsi="Shonar Bangla" w:cs="Shonar Bangla"/>
                <w:color w:val="C45911" w:themeColor="accent2" w:themeShade="BF"/>
              </w:rPr>
              <w:t>Uncovering the culturally responsive practices of urban elementary physical educators</w:t>
            </w:r>
            <w:r w:rsidRPr="00607A1E">
              <w:rPr>
                <w:rFonts w:ascii="Shonar Bangla" w:hAnsi="Shonar Bangla" w:cs="Shonar Bangla"/>
              </w:rPr>
              <w:t xml:space="preserve">. </w:t>
            </w:r>
            <w:hyperlink r:id="rId63" w:history="1">
              <w:r w:rsidRPr="002C711F">
                <w:rPr>
                  <w:rStyle w:val="Hyperlink"/>
                  <w:rFonts w:ascii="Shonar Bangla" w:hAnsi="Shonar Bangla" w:cs="Shonar Bangla"/>
                </w:rPr>
                <w:t>The Physical Educator</w:t>
              </w:r>
            </w:hyperlink>
          </w:p>
        </w:tc>
      </w:tr>
      <w:tr w:rsidR="00C67B06" w:rsidRPr="00607A1E" w14:paraId="4F987B95" w14:textId="77777777" w:rsidTr="00511384">
        <w:tc>
          <w:tcPr>
            <w:tcW w:w="398" w:type="dxa"/>
          </w:tcPr>
          <w:p w14:paraId="7D7AF522" w14:textId="146A78F7" w:rsidR="00C67B06" w:rsidRPr="007F7031" w:rsidRDefault="00557387" w:rsidP="00D61EB5">
            <w:pPr>
              <w:rPr>
                <w:rFonts w:ascii="Shonar Bangla" w:hAnsi="Shonar Bangla" w:cs="Shonar Bangla"/>
                <w:sz w:val="16"/>
                <w:szCs w:val="16"/>
              </w:rPr>
            </w:pPr>
            <w:r w:rsidRPr="007F7031">
              <w:rPr>
                <w:rFonts w:ascii="Shonar Bangla" w:hAnsi="Shonar Bangla" w:cs="Shonar Bangla"/>
                <w:sz w:val="16"/>
                <w:szCs w:val="16"/>
              </w:rPr>
              <w:t>15</w:t>
            </w:r>
          </w:p>
        </w:tc>
        <w:tc>
          <w:tcPr>
            <w:tcW w:w="1023" w:type="dxa"/>
          </w:tcPr>
          <w:p w14:paraId="711B1AD3" w14:textId="75BA24C6" w:rsidR="00C67B06" w:rsidRPr="00607A1E" w:rsidRDefault="00C67B06" w:rsidP="00D61EB5">
            <w:pPr>
              <w:rPr>
                <w:rFonts w:ascii="Shonar Bangla" w:hAnsi="Shonar Bangla" w:cs="Shonar Bangla"/>
              </w:rPr>
            </w:pPr>
            <w:r w:rsidRPr="00607A1E">
              <w:rPr>
                <w:rFonts w:ascii="Shonar Bangla" w:hAnsi="Shonar Bangla" w:cs="Shonar Bangla"/>
              </w:rPr>
              <w:t>2011</w:t>
            </w:r>
          </w:p>
        </w:tc>
        <w:tc>
          <w:tcPr>
            <w:tcW w:w="7939" w:type="dxa"/>
            <w:gridSpan w:val="3"/>
          </w:tcPr>
          <w:p w14:paraId="37E10C0F" w14:textId="488F37E1" w:rsidR="00C67B06" w:rsidRPr="00607A1E" w:rsidRDefault="00C67B06" w:rsidP="00D61EB5">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The archetypes and philosophical motivations of urban elementary physical educators</w:t>
            </w:r>
            <w:r w:rsidR="00503F6F" w:rsidRPr="00607A1E">
              <w:rPr>
                <w:rFonts w:ascii="Shonar Bangla" w:hAnsi="Shonar Bangla" w:cs="Shonar Bangla"/>
                <w:color w:val="C45911" w:themeColor="accent2" w:themeShade="BF"/>
              </w:rPr>
              <w:t xml:space="preserve">. </w:t>
            </w:r>
            <w:hyperlink r:id="rId64" w:history="1">
              <w:r w:rsidR="00503F6F" w:rsidRPr="002C711F">
                <w:rPr>
                  <w:rStyle w:val="Hyperlink"/>
                  <w:rFonts w:ascii="Shonar Bangla" w:hAnsi="Shonar Bangla" w:cs="Shonar Bangla"/>
                </w:rPr>
                <w:t>ICHPER-SD Journal</w:t>
              </w:r>
            </w:hyperlink>
          </w:p>
        </w:tc>
      </w:tr>
      <w:tr w:rsidR="00D61EB5" w:rsidRPr="00607A1E" w14:paraId="7647536B" w14:textId="77777777" w:rsidTr="00511384">
        <w:tc>
          <w:tcPr>
            <w:tcW w:w="398" w:type="dxa"/>
          </w:tcPr>
          <w:p w14:paraId="30F23725" w14:textId="7B3BE067"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14</w:t>
            </w:r>
          </w:p>
        </w:tc>
        <w:tc>
          <w:tcPr>
            <w:tcW w:w="1023" w:type="dxa"/>
          </w:tcPr>
          <w:p w14:paraId="2C3E68C1" w14:textId="0D7655C8" w:rsidR="00D61EB5" w:rsidRPr="00607A1E" w:rsidRDefault="000255F0" w:rsidP="00D61EB5">
            <w:pPr>
              <w:rPr>
                <w:rFonts w:ascii="Shonar Bangla" w:hAnsi="Shonar Bangla" w:cs="Shonar Bangla"/>
              </w:rPr>
            </w:pPr>
            <w:r w:rsidRPr="00607A1E">
              <w:rPr>
                <w:rFonts w:ascii="Shonar Bangla" w:hAnsi="Shonar Bangla" w:cs="Shonar Bangla"/>
              </w:rPr>
              <w:t>2011</w:t>
            </w:r>
          </w:p>
        </w:tc>
        <w:tc>
          <w:tcPr>
            <w:tcW w:w="7939" w:type="dxa"/>
            <w:gridSpan w:val="3"/>
          </w:tcPr>
          <w:p w14:paraId="573A6526" w14:textId="406C78EF" w:rsidR="00D61EB5" w:rsidRPr="00607A1E" w:rsidRDefault="00714A46" w:rsidP="00D61EB5">
            <w:pPr>
              <w:rPr>
                <w:rFonts w:ascii="Shonar Bangla" w:hAnsi="Shonar Bangla" w:cs="Shonar Bangla"/>
              </w:rPr>
            </w:pPr>
            <w:r w:rsidRPr="00607A1E">
              <w:rPr>
                <w:rFonts w:ascii="Shonar Bangla" w:hAnsi="Shonar Bangla" w:cs="Shonar Bangla"/>
                <w:color w:val="C45911" w:themeColor="accent2" w:themeShade="BF"/>
              </w:rPr>
              <w:t>The strategic application and assessment of social justice in PETE programs</w:t>
            </w:r>
            <w:r w:rsidRPr="00607A1E">
              <w:rPr>
                <w:rFonts w:ascii="Shonar Bangla" w:hAnsi="Shonar Bangla" w:cs="Shonar Bangla"/>
              </w:rPr>
              <w:t xml:space="preserve">: </w:t>
            </w:r>
            <w:hyperlink r:id="rId65" w:history="1">
              <w:r w:rsidRPr="002C711F">
                <w:rPr>
                  <w:rStyle w:val="Hyperlink"/>
                  <w:rFonts w:ascii="Shonar Bangla" w:hAnsi="Shonar Bangla" w:cs="Shonar Bangla"/>
                </w:rPr>
                <w:t>A primer. The Physical Educator</w:t>
              </w:r>
            </w:hyperlink>
          </w:p>
        </w:tc>
      </w:tr>
      <w:tr w:rsidR="00D61EB5" w:rsidRPr="00607A1E" w14:paraId="4B0659CC" w14:textId="77777777" w:rsidTr="00511384">
        <w:tc>
          <w:tcPr>
            <w:tcW w:w="398" w:type="dxa"/>
          </w:tcPr>
          <w:p w14:paraId="6F965034" w14:textId="45302318"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13</w:t>
            </w:r>
          </w:p>
        </w:tc>
        <w:tc>
          <w:tcPr>
            <w:tcW w:w="1023" w:type="dxa"/>
          </w:tcPr>
          <w:p w14:paraId="0809BDE7" w14:textId="04EEC504" w:rsidR="00D61EB5" w:rsidRPr="00607A1E" w:rsidRDefault="000601D5" w:rsidP="00D61EB5">
            <w:pPr>
              <w:rPr>
                <w:rFonts w:ascii="Shonar Bangla" w:hAnsi="Shonar Bangla" w:cs="Shonar Bangla"/>
              </w:rPr>
            </w:pPr>
            <w:r w:rsidRPr="00607A1E">
              <w:rPr>
                <w:rFonts w:ascii="Shonar Bangla" w:hAnsi="Shonar Bangla" w:cs="Shonar Bangla"/>
              </w:rPr>
              <w:t>2011</w:t>
            </w:r>
          </w:p>
        </w:tc>
        <w:tc>
          <w:tcPr>
            <w:tcW w:w="7939" w:type="dxa"/>
            <w:gridSpan w:val="3"/>
          </w:tcPr>
          <w:p w14:paraId="748FC85C" w14:textId="37D99AD6" w:rsidR="00D61EB5" w:rsidRPr="00607A1E" w:rsidRDefault="00457095" w:rsidP="00D61EB5">
            <w:pPr>
              <w:rPr>
                <w:rFonts w:ascii="Shonar Bangla" w:hAnsi="Shonar Bangla" w:cs="Shonar Bangla"/>
              </w:rPr>
            </w:pPr>
            <w:r w:rsidRPr="00607A1E">
              <w:rPr>
                <w:rFonts w:ascii="Shonar Bangla" w:hAnsi="Shonar Bangla" w:cs="Shonar Bangla"/>
                <w:color w:val="C45911" w:themeColor="accent2" w:themeShade="BF"/>
              </w:rPr>
              <w:t>Response to “What are some suggestions for overcoming any unique challenges found in an urban physical education class?” Ideas Exchange</w:t>
            </w:r>
            <w:r w:rsidRPr="00607A1E">
              <w:rPr>
                <w:rFonts w:ascii="Shonar Bangla" w:hAnsi="Shonar Bangla" w:cs="Shonar Bangla"/>
              </w:rPr>
              <w:t>. Strategies</w:t>
            </w:r>
          </w:p>
        </w:tc>
      </w:tr>
      <w:tr w:rsidR="00D61EB5" w:rsidRPr="00607A1E" w14:paraId="526D3D23" w14:textId="77777777" w:rsidTr="00511384">
        <w:tc>
          <w:tcPr>
            <w:tcW w:w="398" w:type="dxa"/>
          </w:tcPr>
          <w:p w14:paraId="4DAFC1FF" w14:textId="5C2E3329"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12</w:t>
            </w:r>
          </w:p>
        </w:tc>
        <w:tc>
          <w:tcPr>
            <w:tcW w:w="1023" w:type="dxa"/>
          </w:tcPr>
          <w:p w14:paraId="6FAEC1EE" w14:textId="1D5F72A2" w:rsidR="00D61EB5" w:rsidRPr="00607A1E" w:rsidRDefault="000601D5" w:rsidP="00D61EB5">
            <w:pPr>
              <w:rPr>
                <w:rFonts w:ascii="Shonar Bangla" w:hAnsi="Shonar Bangla" w:cs="Shonar Bangla"/>
              </w:rPr>
            </w:pPr>
            <w:r w:rsidRPr="00607A1E">
              <w:rPr>
                <w:rFonts w:ascii="Shonar Bangla" w:hAnsi="Shonar Bangla" w:cs="Shonar Bangla"/>
              </w:rPr>
              <w:t>2010</w:t>
            </w:r>
          </w:p>
        </w:tc>
        <w:tc>
          <w:tcPr>
            <w:tcW w:w="7939" w:type="dxa"/>
            <w:gridSpan w:val="3"/>
          </w:tcPr>
          <w:p w14:paraId="6AB23A23" w14:textId="394129AF" w:rsidR="00D61EB5" w:rsidRPr="00607A1E" w:rsidRDefault="00042A9F" w:rsidP="00D61EB5">
            <w:pPr>
              <w:rPr>
                <w:rFonts w:ascii="Shonar Bangla" w:hAnsi="Shonar Bangla" w:cs="Shonar Bangla"/>
              </w:rPr>
            </w:pPr>
            <w:r w:rsidRPr="00607A1E">
              <w:rPr>
                <w:rFonts w:ascii="Shonar Bangla" w:hAnsi="Shonar Bangla" w:cs="Shonar Bangla"/>
              </w:rPr>
              <w:t xml:space="preserve">School-based physical education programs and obesity in the United States: trends, rationalizations, and perspectives of change. </w:t>
            </w:r>
            <w:hyperlink r:id="rId66" w:history="1">
              <w:r w:rsidRPr="00EB359F">
                <w:rPr>
                  <w:rStyle w:val="Hyperlink"/>
                  <w:rFonts w:ascii="Shonar Bangla" w:hAnsi="Shonar Bangla" w:cs="Shonar Bangla"/>
                </w:rPr>
                <w:t>Educational Research Journal (HK)</w:t>
              </w:r>
            </w:hyperlink>
          </w:p>
        </w:tc>
      </w:tr>
      <w:tr w:rsidR="00D61EB5" w:rsidRPr="00607A1E" w14:paraId="754181A5" w14:textId="77777777" w:rsidTr="00511384">
        <w:tc>
          <w:tcPr>
            <w:tcW w:w="398" w:type="dxa"/>
          </w:tcPr>
          <w:p w14:paraId="2885B2A9" w14:textId="4E7C0EC4"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11</w:t>
            </w:r>
          </w:p>
        </w:tc>
        <w:tc>
          <w:tcPr>
            <w:tcW w:w="1023" w:type="dxa"/>
          </w:tcPr>
          <w:p w14:paraId="15441C97" w14:textId="0285E556" w:rsidR="00D61EB5" w:rsidRPr="00607A1E" w:rsidRDefault="000601D5" w:rsidP="00D61EB5">
            <w:pPr>
              <w:rPr>
                <w:rFonts w:ascii="Shonar Bangla" w:hAnsi="Shonar Bangla" w:cs="Shonar Bangla"/>
              </w:rPr>
            </w:pPr>
            <w:r w:rsidRPr="00607A1E">
              <w:rPr>
                <w:rFonts w:ascii="Shonar Bangla" w:hAnsi="Shonar Bangla" w:cs="Shonar Bangla"/>
              </w:rPr>
              <w:t>2009</w:t>
            </w:r>
          </w:p>
        </w:tc>
        <w:tc>
          <w:tcPr>
            <w:tcW w:w="7939" w:type="dxa"/>
            <w:gridSpan w:val="3"/>
          </w:tcPr>
          <w:p w14:paraId="2C23D224" w14:textId="71FB23F7" w:rsidR="00D61EB5" w:rsidRPr="00607A1E" w:rsidRDefault="004B751D" w:rsidP="00D61EB5">
            <w:pPr>
              <w:rPr>
                <w:rFonts w:ascii="Shonar Bangla" w:hAnsi="Shonar Bangla" w:cs="Shonar Bangla"/>
              </w:rPr>
            </w:pPr>
            <w:r w:rsidRPr="00607A1E">
              <w:rPr>
                <w:rFonts w:ascii="Shonar Bangla" w:hAnsi="Shonar Bangla" w:cs="Shonar Bangla"/>
                <w:color w:val="C45911" w:themeColor="accent2" w:themeShade="BF"/>
              </w:rPr>
              <w:t xml:space="preserve">Are your </w:t>
            </w:r>
            <w:proofErr w:type="gramStart"/>
            <w:r w:rsidRPr="00607A1E">
              <w:rPr>
                <w:rFonts w:ascii="Shonar Bangla" w:hAnsi="Shonar Bangla" w:cs="Shonar Bangla"/>
                <w:color w:val="C45911" w:themeColor="accent2" w:themeShade="BF"/>
              </w:rPr>
              <w:t>S’s</w:t>
            </w:r>
            <w:proofErr w:type="gramEnd"/>
            <w:r w:rsidRPr="00607A1E">
              <w:rPr>
                <w:rFonts w:ascii="Shonar Bangla" w:hAnsi="Shonar Bangla" w:cs="Shonar Bangla"/>
                <w:color w:val="C45911" w:themeColor="accent2" w:themeShade="BF"/>
              </w:rPr>
              <w:t xml:space="preserve"> in effect? Ensuring culturally responsive physical education environments</w:t>
            </w:r>
            <w:r w:rsidRPr="00607A1E">
              <w:rPr>
                <w:rFonts w:ascii="Shonar Bangla" w:hAnsi="Shonar Bangla" w:cs="Shonar Bangla"/>
              </w:rPr>
              <w:t xml:space="preserve">. </w:t>
            </w:r>
            <w:hyperlink r:id="rId67" w:history="1">
              <w:r w:rsidRPr="002C711F">
                <w:rPr>
                  <w:rStyle w:val="Hyperlink"/>
                  <w:rFonts w:ascii="Shonar Bangla" w:hAnsi="Shonar Bangla" w:cs="Shonar Bangla"/>
                </w:rPr>
                <w:t>Strategies: A Journal for Physical and Sport Educators</w:t>
              </w:r>
            </w:hyperlink>
          </w:p>
        </w:tc>
      </w:tr>
      <w:tr w:rsidR="00D61EB5" w:rsidRPr="00607A1E" w14:paraId="7135FC77" w14:textId="77777777" w:rsidTr="00511384">
        <w:tc>
          <w:tcPr>
            <w:tcW w:w="398" w:type="dxa"/>
          </w:tcPr>
          <w:p w14:paraId="6D179D96" w14:textId="66FC9AA1"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10</w:t>
            </w:r>
          </w:p>
        </w:tc>
        <w:tc>
          <w:tcPr>
            <w:tcW w:w="1023" w:type="dxa"/>
          </w:tcPr>
          <w:p w14:paraId="45019E38" w14:textId="4C275291" w:rsidR="00D61EB5" w:rsidRPr="00607A1E" w:rsidRDefault="000601D5" w:rsidP="00D61EB5">
            <w:pPr>
              <w:rPr>
                <w:rFonts w:ascii="Shonar Bangla" w:hAnsi="Shonar Bangla" w:cs="Shonar Bangla"/>
              </w:rPr>
            </w:pPr>
            <w:r w:rsidRPr="00607A1E">
              <w:rPr>
                <w:rFonts w:ascii="Shonar Bangla" w:hAnsi="Shonar Bangla" w:cs="Shonar Bangla"/>
              </w:rPr>
              <w:t>2009</w:t>
            </w:r>
          </w:p>
        </w:tc>
        <w:tc>
          <w:tcPr>
            <w:tcW w:w="7939" w:type="dxa"/>
            <w:gridSpan w:val="3"/>
          </w:tcPr>
          <w:p w14:paraId="3E056D11" w14:textId="49A689FD" w:rsidR="00D61EB5" w:rsidRPr="00607A1E" w:rsidRDefault="000F30DF" w:rsidP="00D61EB5">
            <w:pPr>
              <w:rPr>
                <w:rFonts w:ascii="Shonar Bangla" w:hAnsi="Shonar Bangla" w:cs="Shonar Bangla"/>
              </w:rPr>
            </w:pPr>
            <w:proofErr w:type="gramStart"/>
            <w:r w:rsidRPr="00607A1E">
              <w:rPr>
                <w:rFonts w:ascii="Shonar Bangla" w:hAnsi="Shonar Bangla" w:cs="Shonar Bangla"/>
                <w:color w:val="C45911" w:themeColor="accent2" w:themeShade="BF"/>
              </w:rPr>
              <w:t>Preservice</w:t>
            </w:r>
            <w:proofErr w:type="gramEnd"/>
            <w:r w:rsidRPr="00607A1E">
              <w:rPr>
                <w:rFonts w:ascii="Shonar Bangla" w:hAnsi="Shonar Bangla" w:cs="Shonar Bangla"/>
                <w:color w:val="C45911" w:themeColor="accent2" w:themeShade="BF"/>
              </w:rPr>
              <w:t xml:space="preserve"> teachers’ experiential perspectives based on a multicultural learning service practicum</w:t>
            </w:r>
            <w:r w:rsidRPr="00607A1E">
              <w:rPr>
                <w:rFonts w:ascii="Shonar Bangla" w:hAnsi="Shonar Bangla" w:cs="Shonar Bangla"/>
              </w:rPr>
              <w:t xml:space="preserve">. </w:t>
            </w:r>
            <w:hyperlink r:id="rId68" w:history="1">
              <w:r w:rsidRPr="002C711F">
                <w:rPr>
                  <w:rStyle w:val="Hyperlink"/>
                  <w:rFonts w:ascii="Shonar Bangla" w:hAnsi="Shonar Bangla" w:cs="Shonar Bangla"/>
                </w:rPr>
                <w:t>The Physical Educator</w:t>
              </w:r>
            </w:hyperlink>
          </w:p>
        </w:tc>
      </w:tr>
      <w:tr w:rsidR="00D61EB5" w:rsidRPr="00607A1E" w14:paraId="0EC318E4" w14:textId="77777777" w:rsidTr="00511384">
        <w:tc>
          <w:tcPr>
            <w:tcW w:w="398" w:type="dxa"/>
          </w:tcPr>
          <w:p w14:paraId="2B9FAFC9" w14:textId="03C505F5"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9</w:t>
            </w:r>
          </w:p>
        </w:tc>
        <w:tc>
          <w:tcPr>
            <w:tcW w:w="1023" w:type="dxa"/>
          </w:tcPr>
          <w:p w14:paraId="7C4CDDF9" w14:textId="47D2F73E" w:rsidR="00D61EB5" w:rsidRPr="00607A1E" w:rsidRDefault="00CD5B87" w:rsidP="00D61EB5">
            <w:pPr>
              <w:rPr>
                <w:rFonts w:ascii="Shonar Bangla" w:hAnsi="Shonar Bangla" w:cs="Shonar Bangla"/>
              </w:rPr>
            </w:pPr>
            <w:r w:rsidRPr="00607A1E">
              <w:rPr>
                <w:rFonts w:ascii="Shonar Bangla" w:hAnsi="Shonar Bangla" w:cs="Shonar Bangla"/>
              </w:rPr>
              <w:t>2009</w:t>
            </w:r>
          </w:p>
        </w:tc>
        <w:tc>
          <w:tcPr>
            <w:tcW w:w="7939" w:type="dxa"/>
            <w:gridSpan w:val="3"/>
          </w:tcPr>
          <w:p w14:paraId="2827826B" w14:textId="7293840E" w:rsidR="00D61EB5" w:rsidRPr="00607A1E" w:rsidRDefault="004575CA" w:rsidP="00D61EB5">
            <w:pPr>
              <w:rPr>
                <w:rFonts w:ascii="Shonar Bangla" w:hAnsi="Shonar Bangla" w:cs="Shonar Bangla"/>
              </w:rPr>
            </w:pPr>
            <w:r w:rsidRPr="00607A1E">
              <w:rPr>
                <w:rFonts w:ascii="Shonar Bangla" w:hAnsi="Shonar Bangla" w:cs="Shonar Bangla"/>
              </w:rPr>
              <w:t>Social-ecological approaches to promoting reconciliation through sport in Kenyan communities.</w:t>
            </w:r>
          </w:p>
        </w:tc>
      </w:tr>
      <w:tr w:rsidR="00D61EB5" w:rsidRPr="00607A1E" w14:paraId="183900F7" w14:textId="77777777" w:rsidTr="00511384">
        <w:tc>
          <w:tcPr>
            <w:tcW w:w="398" w:type="dxa"/>
          </w:tcPr>
          <w:p w14:paraId="6D9EAA62" w14:textId="388237F5" w:rsidR="00D61EB5"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8</w:t>
            </w:r>
          </w:p>
        </w:tc>
        <w:tc>
          <w:tcPr>
            <w:tcW w:w="1023" w:type="dxa"/>
          </w:tcPr>
          <w:p w14:paraId="1FCA7027" w14:textId="2C5456B5" w:rsidR="00D61EB5" w:rsidRPr="00607A1E" w:rsidRDefault="00912109" w:rsidP="00D61EB5">
            <w:pPr>
              <w:rPr>
                <w:rFonts w:ascii="Shonar Bangla" w:hAnsi="Shonar Bangla" w:cs="Shonar Bangla"/>
              </w:rPr>
            </w:pPr>
            <w:r w:rsidRPr="00607A1E">
              <w:rPr>
                <w:rFonts w:ascii="Shonar Bangla" w:hAnsi="Shonar Bangla" w:cs="Shonar Bangla"/>
              </w:rPr>
              <w:t>2008</w:t>
            </w:r>
          </w:p>
        </w:tc>
        <w:tc>
          <w:tcPr>
            <w:tcW w:w="7939" w:type="dxa"/>
            <w:gridSpan w:val="3"/>
          </w:tcPr>
          <w:p w14:paraId="7AFB5D58" w14:textId="45E712EF" w:rsidR="00D61EB5" w:rsidRPr="00607A1E" w:rsidRDefault="00912109" w:rsidP="00D61EB5">
            <w:pPr>
              <w:rPr>
                <w:rFonts w:ascii="Shonar Bangla" w:hAnsi="Shonar Bangla" w:cs="Shonar Bangla"/>
              </w:rPr>
            </w:pPr>
            <w:r w:rsidRPr="00607A1E">
              <w:rPr>
                <w:rFonts w:ascii="Shonar Bangla" w:hAnsi="Shonar Bangla" w:cs="Shonar Bangla"/>
                <w:color w:val="C45911" w:themeColor="accent2" w:themeShade="BF"/>
              </w:rPr>
              <w:t>Preparing qualitative studies for urban physical education environments</w:t>
            </w:r>
            <w:r w:rsidRPr="00607A1E">
              <w:rPr>
                <w:rFonts w:ascii="Shonar Bangla" w:hAnsi="Shonar Bangla" w:cs="Shonar Bangla"/>
              </w:rPr>
              <w:t>. Indiana Journal of Health, Physical Education Recreation and Dance</w:t>
            </w:r>
          </w:p>
        </w:tc>
      </w:tr>
      <w:tr w:rsidR="00912109" w:rsidRPr="00607A1E" w14:paraId="73E2FC93" w14:textId="77777777" w:rsidTr="00511384">
        <w:tc>
          <w:tcPr>
            <w:tcW w:w="398" w:type="dxa"/>
          </w:tcPr>
          <w:p w14:paraId="2AB8DD76" w14:textId="76A9956E" w:rsidR="00912109"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lastRenderedPageBreak/>
              <w:t>7</w:t>
            </w:r>
          </w:p>
        </w:tc>
        <w:tc>
          <w:tcPr>
            <w:tcW w:w="1023" w:type="dxa"/>
          </w:tcPr>
          <w:p w14:paraId="1114C9C4" w14:textId="1606AE7E" w:rsidR="00912109" w:rsidRPr="00607A1E" w:rsidRDefault="00912109" w:rsidP="00D61EB5">
            <w:pPr>
              <w:rPr>
                <w:rFonts w:ascii="Shonar Bangla" w:hAnsi="Shonar Bangla" w:cs="Shonar Bangla"/>
              </w:rPr>
            </w:pPr>
            <w:r w:rsidRPr="00607A1E">
              <w:rPr>
                <w:rFonts w:ascii="Shonar Bangla" w:hAnsi="Shonar Bangla" w:cs="Shonar Bangla"/>
              </w:rPr>
              <w:t>2007</w:t>
            </w:r>
          </w:p>
        </w:tc>
        <w:tc>
          <w:tcPr>
            <w:tcW w:w="7939" w:type="dxa"/>
            <w:gridSpan w:val="3"/>
          </w:tcPr>
          <w:p w14:paraId="658D2C22" w14:textId="167E603E" w:rsidR="00912109" w:rsidRPr="00607A1E" w:rsidRDefault="004E107B" w:rsidP="00D61EB5">
            <w:pPr>
              <w:rPr>
                <w:rFonts w:ascii="Shonar Bangla" w:hAnsi="Shonar Bangla" w:cs="Shonar Bangla"/>
              </w:rPr>
            </w:pPr>
            <w:r w:rsidRPr="00607A1E">
              <w:rPr>
                <w:rFonts w:ascii="Shonar Bangla" w:hAnsi="Shonar Bangla" w:cs="Shonar Bangla"/>
              </w:rPr>
              <w:t xml:space="preserve">African American college women’s reflections on physical activity involvement during public school years. </w:t>
            </w:r>
            <w:hyperlink r:id="rId69" w:history="1">
              <w:r w:rsidRPr="002C711F">
                <w:rPr>
                  <w:rStyle w:val="Hyperlink"/>
                  <w:rFonts w:ascii="Shonar Bangla" w:hAnsi="Shonar Bangla" w:cs="Shonar Bangla"/>
                </w:rPr>
                <w:t>Journal of African American Studies</w:t>
              </w:r>
            </w:hyperlink>
          </w:p>
        </w:tc>
      </w:tr>
      <w:tr w:rsidR="00CD5B87" w:rsidRPr="00607A1E" w14:paraId="175B6D74" w14:textId="77777777" w:rsidTr="00511384">
        <w:tc>
          <w:tcPr>
            <w:tcW w:w="398" w:type="dxa"/>
          </w:tcPr>
          <w:p w14:paraId="0A87974B" w14:textId="62D69E96" w:rsidR="00CD5B87"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6</w:t>
            </w:r>
          </w:p>
        </w:tc>
        <w:tc>
          <w:tcPr>
            <w:tcW w:w="1023" w:type="dxa"/>
          </w:tcPr>
          <w:p w14:paraId="0EC3BD1D" w14:textId="69208800" w:rsidR="00CD5B87" w:rsidRPr="00607A1E" w:rsidRDefault="00CD5B87" w:rsidP="00D61EB5">
            <w:pPr>
              <w:rPr>
                <w:rFonts w:ascii="Shonar Bangla" w:hAnsi="Shonar Bangla" w:cs="Shonar Bangla"/>
              </w:rPr>
            </w:pPr>
            <w:r w:rsidRPr="00607A1E">
              <w:rPr>
                <w:rFonts w:ascii="Shonar Bangla" w:hAnsi="Shonar Bangla" w:cs="Shonar Bangla"/>
              </w:rPr>
              <w:t>2006</w:t>
            </w:r>
          </w:p>
        </w:tc>
        <w:tc>
          <w:tcPr>
            <w:tcW w:w="7939" w:type="dxa"/>
            <w:gridSpan w:val="3"/>
          </w:tcPr>
          <w:p w14:paraId="063AC31A" w14:textId="637D0625" w:rsidR="00CD5B87" w:rsidRPr="00607A1E" w:rsidRDefault="00A32949" w:rsidP="00D61EB5">
            <w:pPr>
              <w:rPr>
                <w:rFonts w:ascii="Shonar Bangla" w:hAnsi="Shonar Bangla" w:cs="Shonar Bangla"/>
              </w:rPr>
            </w:pPr>
            <w:r w:rsidRPr="00607A1E">
              <w:rPr>
                <w:rFonts w:ascii="Shonar Bangla" w:hAnsi="Shonar Bangla" w:cs="Shonar Bangla"/>
                <w:color w:val="C45911" w:themeColor="accent2" w:themeShade="BF"/>
              </w:rPr>
              <w:t>Management of the physical environment in the gymnasium and classroom: It’s not that different</w:t>
            </w:r>
            <w:r w:rsidRPr="00607A1E">
              <w:rPr>
                <w:rFonts w:ascii="Shonar Bangla" w:hAnsi="Shonar Bangla" w:cs="Shonar Bangla"/>
              </w:rPr>
              <w:t xml:space="preserve">. </w:t>
            </w:r>
            <w:hyperlink r:id="rId70" w:history="1">
              <w:r w:rsidRPr="00DF56D8">
                <w:rPr>
                  <w:rStyle w:val="Hyperlink"/>
                  <w:rFonts w:ascii="Shonar Bangla" w:hAnsi="Shonar Bangla" w:cs="Shonar Bangla"/>
                </w:rPr>
                <w:t>Teaching Elementary School Physical Education</w:t>
              </w:r>
            </w:hyperlink>
          </w:p>
        </w:tc>
      </w:tr>
      <w:tr w:rsidR="00CD5B87" w:rsidRPr="00607A1E" w14:paraId="10F4E54E" w14:textId="77777777" w:rsidTr="00511384">
        <w:tc>
          <w:tcPr>
            <w:tcW w:w="398" w:type="dxa"/>
          </w:tcPr>
          <w:p w14:paraId="34C6DF32" w14:textId="4032C3F6" w:rsidR="00CD5B87"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5</w:t>
            </w:r>
          </w:p>
        </w:tc>
        <w:tc>
          <w:tcPr>
            <w:tcW w:w="1023" w:type="dxa"/>
          </w:tcPr>
          <w:p w14:paraId="4C6D4293" w14:textId="700D9C69" w:rsidR="00CD5B87" w:rsidRPr="00607A1E" w:rsidRDefault="00CD5B87" w:rsidP="00D61EB5">
            <w:pPr>
              <w:rPr>
                <w:rFonts w:ascii="Shonar Bangla" w:hAnsi="Shonar Bangla" w:cs="Shonar Bangla"/>
              </w:rPr>
            </w:pPr>
            <w:r w:rsidRPr="00607A1E">
              <w:rPr>
                <w:rFonts w:ascii="Shonar Bangla" w:hAnsi="Shonar Bangla" w:cs="Shonar Bangla"/>
              </w:rPr>
              <w:t>2006</w:t>
            </w:r>
          </w:p>
        </w:tc>
        <w:tc>
          <w:tcPr>
            <w:tcW w:w="7939" w:type="dxa"/>
            <w:gridSpan w:val="3"/>
          </w:tcPr>
          <w:p w14:paraId="169FF133" w14:textId="31F094E8" w:rsidR="00CD5B87" w:rsidRPr="00607A1E" w:rsidRDefault="00275693" w:rsidP="00275693">
            <w:pPr>
              <w:rPr>
                <w:rFonts w:ascii="Shonar Bangla" w:hAnsi="Shonar Bangla" w:cs="Shonar Bangla"/>
              </w:rPr>
            </w:pPr>
            <w:r w:rsidRPr="00607A1E">
              <w:rPr>
                <w:rFonts w:ascii="Shonar Bangla" w:hAnsi="Shonar Bangla" w:cs="Shonar Bangla"/>
                <w:color w:val="C45911" w:themeColor="accent2" w:themeShade="BF"/>
              </w:rPr>
              <w:t>Classroom management for diverse populations</w:t>
            </w:r>
            <w:r w:rsidRPr="00607A1E">
              <w:rPr>
                <w:rFonts w:ascii="Shonar Bangla" w:hAnsi="Shonar Bangla" w:cs="Shonar Bangla"/>
              </w:rPr>
              <w:t xml:space="preserve">. </w:t>
            </w:r>
            <w:hyperlink r:id="rId71" w:history="1">
              <w:r w:rsidRPr="00DF56D8">
                <w:rPr>
                  <w:rStyle w:val="Hyperlink"/>
                  <w:rFonts w:ascii="Shonar Bangla" w:hAnsi="Shonar Bangla" w:cs="Shonar Bangla"/>
                </w:rPr>
                <w:t>Strategies: A Journal for Physical and Sport Educators</w:t>
              </w:r>
            </w:hyperlink>
          </w:p>
        </w:tc>
      </w:tr>
      <w:tr w:rsidR="00CD5B87" w:rsidRPr="00607A1E" w14:paraId="2670F942" w14:textId="77777777" w:rsidTr="00511384">
        <w:tc>
          <w:tcPr>
            <w:tcW w:w="398" w:type="dxa"/>
          </w:tcPr>
          <w:p w14:paraId="538A08FD" w14:textId="0A370E51" w:rsidR="00CD5B87"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4</w:t>
            </w:r>
          </w:p>
        </w:tc>
        <w:tc>
          <w:tcPr>
            <w:tcW w:w="1023" w:type="dxa"/>
          </w:tcPr>
          <w:p w14:paraId="7187BE8E" w14:textId="4FA3F01F" w:rsidR="00CD5B87" w:rsidRPr="00607A1E" w:rsidRDefault="00CD5B87" w:rsidP="00D61EB5">
            <w:pPr>
              <w:rPr>
                <w:rFonts w:ascii="Shonar Bangla" w:hAnsi="Shonar Bangla" w:cs="Shonar Bangla"/>
              </w:rPr>
            </w:pPr>
            <w:r w:rsidRPr="00607A1E">
              <w:rPr>
                <w:rFonts w:ascii="Shonar Bangla" w:hAnsi="Shonar Bangla" w:cs="Shonar Bangla"/>
              </w:rPr>
              <w:t>2005</w:t>
            </w:r>
          </w:p>
        </w:tc>
        <w:tc>
          <w:tcPr>
            <w:tcW w:w="7939" w:type="dxa"/>
            <w:gridSpan w:val="3"/>
          </w:tcPr>
          <w:p w14:paraId="7FA635F5" w14:textId="5383FFD5" w:rsidR="00CD5B87" w:rsidRPr="00607A1E" w:rsidRDefault="00B06709" w:rsidP="00D61EB5">
            <w:pPr>
              <w:rPr>
                <w:rFonts w:ascii="Shonar Bangla" w:hAnsi="Shonar Bangla" w:cs="Shonar Bangla"/>
              </w:rPr>
            </w:pPr>
            <w:r w:rsidRPr="00607A1E">
              <w:rPr>
                <w:rFonts w:ascii="Shonar Bangla" w:hAnsi="Shonar Bangla" w:cs="Shonar Bangla"/>
                <w:color w:val="C45911" w:themeColor="accent2" w:themeShade="BF"/>
              </w:rPr>
              <w:t>Our place</w:t>
            </w:r>
            <w:r w:rsidRPr="00607A1E">
              <w:rPr>
                <w:rFonts w:ascii="Shonar Bangla" w:hAnsi="Shonar Bangla" w:cs="Shonar Bangla"/>
              </w:rPr>
              <w:t>. Teaching Elementary School Physical Education</w:t>
            </w:r>
          </w:p>
        </w:tc>
      </w:tr>
      <w:tr w:rsidR="00CD5B87" w:rsidRPr="00607A1E" w14:paraId="0B3FF9B5" w14:textId="77777777" w:rsidTr="00511384">
        <w:tc>
          <w:tcPr>
            <w:tcW w:w="398" w:type="dxa"/>
          </w:tcPr>
          <w:p w14:paraId="6FA45C55" w14:textId="2A7AAEC7" w:rsidR="00CD5B87"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3</w:t>
            </w:r>
          </w:p>
        </w:tc>
        <w:tc>
          <w:tcPr>
            <w:tcW w:w="1023" w:type="dxa"/>
          </w:tcPr>
          <w:p w14:paraId="0F772A22" w14:textId="2FBEE20F" w:rsidR="00CD5B87" w:rsidRPr="00607A1E" w:rsidRDefault="00CD5B87" w:rsidP="00D61EB5">
            <w:pPr>
              <w:rPr>
                <w:rFonts w:ascii="Shonar Bangla" w:hAnsi="Shonar Bangla" w:cs="Shonar Bangla"/>
              </w:rPr>
            </w:pPr>
            <w:r w:rsidRPr="00607A1E">
              <w:rPr>
                <w:rFonts w:ascii="Shonar Bangla" w:hAnsi="Shonar Bangla" w:cs="Shonar Bangla"/>
              </w:rPr>
              <w:t>2005</w:t>
            </w:r>
          </w:p>
        </w:tc>
        <w:tc>
          <w:tcPr>
            <w:tcW w:w="7939" w:type="dxa"/>
            <w:gridSpan w:val="3"/>
          </w:tcPr>
          <w:p w14:paraId="69981A90" w14:textId="73653A97" w:rsidR="00CD5B87" w:rsidRPr="00607A1E" w:rsidRDefault="00B02495" w:rsidP="00D61EB5">
            <w:pPr>
              <w:rPr>
                <w:rFonts w:ascii="Shonar Bangla" w:hAnsi="Shonar Bangla" w:cs="Shonar Bangla"/>
              </w:rPr>
            </w:pPr>
            <w:r w:rsidRPr="00607A1E">
              <w:rPr>
                <w:rFonts w:ascii="Shonar Bangla" w:hAnsi="Shonar Bangla" w:cs="Shonar Bangla"/>
                <w:color w:val="C45911" w:themeColor="accent2" w:themeShade="BF"/>
              </w:rPr>
              <w:t>Linking the pieces of the tetrad: Teaching values in physical education</w:t>
            </w:r>
            <w:r w:rsidRPr="00607A1E">
              <w:rPr>
                <w:rFonts w:ascii="Shonar Bangla" w:hAnsi="Shonar Bangla" w:cs="Shonar Bangla"/>
              </w:rPr>
              <w:t>. Georgia Association for Health Physical Education Recreation and Dance Journal</w:t>
            </w:r>
          </w:p>
        </w:tc>
      </w:tr>
      <w:tr w:rsidR="00CD5B87" w:rsidRPr="00607A1E" w14:paraId="4ABAF062" w14:textId="77777777" w:rsidTr="00511384">
        <w:tc>
          <w:tcPr>
            <w:tcW w:w="398" w:type="dxa"/>
          </w:tcPr>
          <w:p w14:paraId="1748E05E" w14:textId="4959EEBE" w:rsidR="00CD5B87" w:rsidRPr="007F7031" w:rsidRDefault="00583F8E" w:rsidP="00D61EB5">
            <w:pPr>
              <w:rPr>
                <w:rFonts w:ascii="Shonar Bangla" w:hAnsi="Shonar Bangla" w:cs="Shonar Bangla"/>
                <w:sz w:val="16"/>
                <w:szCs w:val="16"/>
              </w:rPr>
            </w:pPr>
            <w:r w:rsidRPr="007F7031">
              <w:rPr>
                <w:rFonts w:ascii="Shonar Bangla" w:hAnsi="Shonar Bangla" w:cs="Shonar Bangla"/>
                <w:sz w:val="16"/>
                <w:szCs w:val="16"/>
              </w:rPr>
              <w:t>2</w:t>
            </w:r>
          </w:p>
        </w:tc>
        <w:tc>
          <w:tcPr>
            <w:tcW w:w="1023" w:type="dxa"/>
          </w:tcPr>
          <w:p w14:paraId="61D43C34" w14:textId="2690FD78" w:rsidR="00CD5B87" w:rsidRPr="00607A1E" w:rsidRDefault="00CD5B87" w:rsidP="00D61EB5">
            <w:pPr>
              <w:rPr>
                <w:rFonts w:ascii="Shonar Bangla" w:hAnsi="Shonar Bangla" w:cs="Shonar Bangla"/>
              </w:rPr>
            </w:pPr>
            <w:r w:rsidRPr="00607A1E">
              <w:rPr>
                <w:rFonts w:ascii="Shonar Bangla" w:hAnsi="Shonar Bangla" w:cs="Shonar Bangla"/>
              </w:rPr>
              <w:t>200</w:t>
            </w:r>
            <w:r w:rsidR="003F244F" w:rsidRPr="00607A1E">
              <w:rPr>
                <w:rFonts w:ascii="Shonar Bangla" w:hAnsi="Shonar Bangla" w:cs="Shonar Bangla"/>
              </w:rPr>
              <w:t>5</w:t>
            </w:r>
          </w:p>
        </w:tc>
        <w:tc>
          <w:tcPr>
            <w:tcW w:w="7939" w:type="dxa"/>
            <w:gridSpan w:val="3"/>
          </w:tcPr>
          <w:p w14:paraId="261690BA" w14:textId="70AF5BE5" w:rsidR="00CD5B87" w:rsidRPr="00607A1E" w:rsidRDefault="00CD17B9" w:rsidP="00CD17B9">
            <w:pPr>
              <w:tabs>
                <w:tab w:val="left" w:pos="943"/>
              </w:tabs>
              <w:rPr>
                <w:rFonts w:ascii="Shonar Bangla" w:hAnsi="Shonar Bangla" w:cs="Shonar Bangla"/>
              </w:rPr>
            </w:pPr>
            <w:r w:rsidRPr="00607A1E">
              <w:rPr>
                <w:rFonts w:ascii="Shonar Bangla" w:hAnsi="Shonar Bangla" w:cs="Shonar Bangla"/>
                <w:color w:val="C45911" w:themeColor="accent2" w:themeShade="BF"/>
              </w:rPr>
              <w:t>Issues in construction of the adapted physical education curriculum</w:t>
            </w:r>
            <w:r w:rsidRPr="00607A1E">
              <w:rPr>
                <w:rFonts w:ascii="Shonar Bangla" w:hAnsi="Shonar Bangla" w:cs="Shonar Bangla"/>
              </w:rPr>
              <w:t>. South Carolina Association for Health Physical Education Recreation and Dance Journal</w:t>
            </w:r>
            <w:r w:rsidRPr="00607A1E">
              <w:rPr>
                <w:rFonts w:ascii="Shonar Bangla" w:hAnsi="Shonar Bangla" w:cs="Shonar Bangla"/>
              </w:rPr>
              <w:tab/>
            </w:r>
          </w:p>
        </w:tc>
      </w:tr>
      <w:tr w:rsidR="00CD5B87" w:rsidRPr="00607A1E" w14:paraId="42DA8C99" w14:textId="77777777" w:rsidTr="00511384">
        <w:trPr>
          <w:trHeight w:val="440"/>
        </w:trPr>
        <w:tc>
          <w:tcPr>
            <w:tcW w:w="398" w:type="dxa"/>
          </w:tcPr>
          <w:p w14:paraId="77974AA3" w14:textId="1ABACF34" w:rsidR="00CD5B87" w:rsidRPr="007F7031" w:rsidRDefault="009153E7" w:rsidP="00D61EB5">
            <w:pPr>
              <w:rPr>
                <w:rFonts w:ascii="Shonar Bangla" w:hAnsi="Shonar Bangla" w:cs="Shonar Bangla"/>
                <w:sz w:val="16"/>
                <w:szCs w:val="16"/>
              </w:rPr>
            </w:pPr>
            <w:r w:rsidRPr="007F7031">
              <w:rPr>
                <w:rFonts w:ascii="Shonar Bangla" w:hAnsi="Shonar Bangla" w:cs="Shonar Bangla"/>
                <w:sz w:val="16"/>
                <w:szCs w:val="16"/>
              </w:rPr>
              <w:t>1</w:t>
            </w:r>
          </w:p>
        </w:tc>
        <w:tc>
          <w:tcPr>
            <w:tcW w:w="1023" w:type="dxa"/>
          </w:tcPr>
          <w:p w14:paraId="021748AD" w14:textId="3243D775" w:rsidR="00CD5B87" w:rsidRPr="00607A1E" w:rsidRDefault="003F244F" w:rsidP="00D61EB5">
            <w:pPr>
              <w:rPr>
                <w:rFonts w:ascii="Shonar Bangla" w:hAnsi="Shonar Bangla" w:cs="Shonar Bangla"/>
              </w:rPr>
            </w:pPr>
            <w:r w:rsidRPr="00607A1E">
              <w:rPr>
                <w:rFonts w:ascii="Shonar Bangla" w:hAnsi="Shonar Bangla" w:cs="Shonar Bangla"/>
              </w:rPr>
              <w:t>2004</w:t>
            </w:r>
          </w:p>
        </w:tc>
        <w:tc>
          <w:tcPr>
            <w:tcW w:w="7939" w:type="dxa"/>
            <w:gridSpan w:val="3"/>
          </w:tcPr>
          <w:p w14:paraId="524BD942" w14:textId="1AB2CC50" w:rsidR="00CD5B87" w:rsidRPr="00607A1E" w:rsidRDefault="00583F8E" w:rsidP="00D61EB5">
            <w:pPr>
              <w:rPr>
                <w:rFonts w:ascii="Shonar Bangla" w:hAnsi="Shonar Bangla" w:cs="Shonar Bangla"/>
              </w:rPr>
            </w:pPr>
            <w:r w:rsidRPr="00607A1E">
              <w:rPr>
                <w:rFonts w:ascii="Shonar Bangla" w:hAnsi="Shonar Bangla" w:cs="Shonar Bangla"/>
                <w:color w:val="C45911" w:themeColor="accent2" w:themeShade="BF"/>
              </w:rPr>
              <w:t>Interdisciplinary themes and their relationship to physical education</w:t>
            </w:r>
            <w:r w:rsidRPr="00607A1E">
              <w:rPr>
                <w:rFonts w:ascii="Shonar Bangla" w:hAnsi="Shonar Bangla" w:cs="Shonar Bangla"/>
              </w:rPr>
              <w:t>. Georgia Association for Health Physical Education Recreation and Dance Journal</w:t>
            </w:r>
          </w:p>
        </w:tc>
      </w:tr>
      <w:tr w:rsidR="00F1301E" w:rsidRPr="00607A1E" w14:paraId="50ED2C70" w14:textId="77777777" w:rsidTr="00346A7B">
        <w:trPr>
          <w:trHeight w:val="450"/>
        </w:trPr>
        <w:tc>
          <w:tcPr>
            <w:tcW w:w="4770" w:type="dxa"/>
            <w:gridSpan w:val="3"/>
          </w:tcPr>
          <w:p w14:paraId="0CB56968" w14:textId="77777777" w:rsidR="00CD1474" w:rsidRDefault="00CD1474" w:rsidP="00263C71">
            <w:pPr>
              <w:rPr>
                <w:rFonts w:ascii="Shonar Bangla" w:hAnsi="Shonar Bangla" w:cs="Shonar Bangla"/>
                <w:b/>
                <w:bCs/>
              </w:rPr>
            </w:pPr>
          </w:p>
          <w:p w14:paraId="56E9E5BB" w14:textId="256EAD74" w:rsidR="00D42543" w:rsidRPr="00607A1E" w:rsidRDefault="0083065D" w:rsidP="00263C71">
            <w:pPr>
              <w:rPr>
                <w:rFonts w:ascii="Shonar Bangla" w:hAnsi="Shonar Bangla" w:cs="Shonar Bangla"/>
                <w:b/>
                <w:bCs/>
              </w:rPr>
            </w:pPr>
            <w:r w:rsidRPr="00607A1E">
              <w:rPr>
                <w:rFonts w:ascii="Shonar Bangla" w:hAnsi="Shonar Bangla" w:cs="Shonar Bangla"/>
                <w:b/>
                <w:bCs/>
              </w:rPr>
              <w:t>BOOK CHAPTERS</w:t>
            </w:r>
            <w:r w:rsidR="00346A7B">
              <w:rPr>
                <w:rFonts w:ascii="Shonar Bangla" w:hAnsi="Shonar Bangla" w:cs="Shonar Bangla"/>
                <w:b/>
                <w:bCs/>
              </w:rPr>
              <w:t xml:space="preserve">, </w:t>
            </w:r>
            <w:r w:rsidRPr="00607A1E">
              <w:rPr>
                <w:rFonts w:ascii="Shonar Bangla" w:hAnsi="Shonar Bangla" w:cs="Shonar Bangla"/>
                <w:b/>
                <w:bCs/>
              </w:rPr>
              <w:t>WEB ARTICLES</w:t>
            </w:r>
            <w:r w:rsidR="00346A7B">
              <w:rPr>
                <w:rFonts w:ascii="Shonar Bangla" w:hAnsi="Shonar Bangla" w:cs="Shonar Bangla"/>
                <w:b/>
                <w:bCs/>
              </w:rPr>
              <w:t xml:space="preserve">, AND ENTRIES </w:t>
            </w:r>
          </w:p>
        </w:tc>
        <w:tc>
          <w:tcPr>
            <w:tcW w:w="4580" w:type="dxa"/>
            <w:gridSpan w:val="2"/>
          </w:tcPr>
          <w:p w14:paraId="661F1172" w14:textId="77777777" w:rsidR="00F1301E" w:rsidRPr="00607A1E" w:rsidRDefault="00F1301E" w:rsidP="00047007">
            <w:pPr>
              <w:rPr>
                <w:rFonts w:ascii="Shonar Bangla" w:hAnsi="Shonar Bangla" w:cs="Shonar Bangla"/>
                <w:b/>
                <w:bCs/>
              </w:rPr>
            </w:pPr>
          </w:p>
        </w:tc>
      </w:tr>
      <w:tr w:rsidR="00092EE6" w:rsidRPr="00607A1E" w14:paraId="1E6370E5" w14:textId="77777777" w:rsidTr="00627783">
        <w:trPr>
          <w:trHeight w:val="360"/>
        </w:trPr>
        <w:tc>
          <w:tcPr>
            <w:tcW w:w="398" w:type="dxa"/>
          </w:tcPr>
          <w:p w14:paraId="3600D6E5" w14:textId="78E127DB" w:rsidR="00092EE6" w:rsidRPr="007F7031" w:rsidRDefault="00244D05" w:rsidP="00047007">
            <w:pPr>
              <w:rPr>
                <w:rFonts w:ascii="Shonar Bangla" w:hAnsi="Shonar Bangla" w:cs="Shonar Bangla"/>
                <w:sz w:val="16"/>
                <w:szCs w:val="16"/>
              </w:rPr>
            </w:pPr>
            <w:r w:rsidRPr="007F7031">
              <w:rPr>
                <w:rFonts w:ascii="Shonar Bangla" w:hAnsi="Shonar Bangla" w:cs="Shonar Bangla"/>
                <w:sz w:val="16"/>
                <w:szCs w:val="16"/>
              </w:rPr>
              <w:t>1</w:t>
            </w:r>
            <w:r w:rsidR="007538D4">
              <w:rPr>
                <w:rFonts w:ascii="Shonar Bangla" w:hAnsi="Shonar Bangla" w:cs="Shonar Bangla"/>
                <w:sz w:val="16"/>
                <w:szCs w:val="16"/>
              </w:rPr>
              <w:t>7</w:t>
            </w:r>
          </w:p>
        </w:tc>
        <w:tc>
          <w:tcPr>
            <w:tcW w:w="988" w:type="dxa"/>
          </w:tcPr>
          <w:p w14:paraId="5940CFDA" w14:textId="4A3C4FAA" w:rsidR="00092EE6" w:rsidRPr="00607A1E" w:rsidRDefault="00092EE6" w:rsidP="00047007">
            <w:pPr>
              <w:rPr>
                <w:rFonts w:ascii="Shonar Bangla" w:hAnsi="Shonar Bangla" w:cs="Shonar Bangla"/>
              </w:rPr>
            </w:pPr>
            <w:r w:rsidRPr="00607A1E">
              <w:rPr>
                <w:rFonts w:ascii="Shonar Bangla" w:hAnsi="Shonar Bangla" w:cs="Shonar Bangla"/>
              </w:rPr>
              <w:t>202</w:t>
            </w:r>
            <w:r w:rsidR="002D282E">
              <w:rPr>
                <w:rFonts w:ascii="Shonar Bangla" w:hAnsi="Shonar Bangla" w:cs="Shonar Bangla"/>
              </w:rPr>
              <w:t>4</w:t>
            </w:r>
          </w:p>
        </w:tc>
        <w:tc>
          <w:tcPr>
            <w:tcW w:w="7964" w:type="dxa"/>
            <w:gridSpan w:val="3"/>
          </w:tcPr>
          <w:p w14:paraId="2672D509" w14:textId="709C0B14" w:rsidR="00092EE6" w:rsidRPr="00607A1E" w:rsidRDefault="00092EE6" w:rsidP="00047007">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 xml:space="preserve">Race and Racism in PE and Youth Sport, </w:t>
            </w:r>
            <w:hyperlink r:id="rId72" w:history="1">
              <w:r w:rsidRPr="004A0B9E">
                <w:rPr>
                  <w:rStyle w:val="Hyperlink"/>
                  <w:rFonts w:ascii="Shonar Bangla" w:hAnsi="Shonar Bangla" w:cs="Shonar Bangla"/>
                </w:rPr>
                <w:t>Routledge Encyclopedia of Education</w:t>
              </w:r>
            </w:hyperlink>
          </w:p>
        </w:tc>
      </w:tr>
      <w:tr w:rsidR="00AB17C0" w:rsidRPr="00607A1E" w14:paraId="6D68DAD4" w14:textId="77777777" w:rsidTr="007538D4">
        <w:trPr>
          <w:trHeight w:val="648"/>
        </w:trPr>
        <w:tc>
          <w:tcPr>
            <w:tcW w:w="398" w:type="dxa"/>
          </w:tcPr>
          <w:p w14:paraId="094E2B1C" w14:textId="16893D32" w:rsidR="00AB17C0" w:rsidRPr="007F7031" w:rsidRDefault="00244D05" w:rsidP="00047007">
            <w:pPr>
              <w:rPr>
                <w:rFonts w:ascii="Shonar Bangla" w:hAnsi="Shonar Bangla" w:cs="Shonar Bangla"/>
                <w:sz w:val="16"/>
                <w:szCs w:val="16"/>
              </w:rPr>
            </w:pPr>
            <w:r w:rsidRPr="007F7031">
              <w:rPr>
                <w:rFonts w:ascii="Shonar Bangla" w:hAnsi="Shonar Bangla" w:cs="Shonar Bangla"/>
                <w:sz w:val="16"/>
                <w:szCs w:val="16"/>
              </w:rPr>
              <w:t>1</w:t>
            </w:r>
            <w:r w:rsidR="007538D4">
              <w:rPr>
                <w:rFonts w:ascii="Shonar Bangla" w:hAnsi="Shonar Bangla" w:cs="Shonar Bangla"/>
                <w:sz w:val="16"/>
                <w:szCs w:val="16"/>
              </w:rPr>
              <w:t>6</w:t>
            </w:r>
          </w:p>
        </w:tc>
        <w:tc>
          <w:tcPr>
            <w:tcW w:w="988" w:type="dxa"/>
          </w:tcPr>
          <w:p w14:paraId="16D87E0F" w14:textId="4A5F4F87" w:rsidR="00AB17C0" w:rsidRPr="00607A1E" w:rsidRDefault="00AB17C0" w:rsidP="00047007">
            <w:pPr>
              <w:rPr>
                <w:rFonts w:ascii="Shonar Bangla" w:hAnsi="Shonar Bangla" w:cs="Shonar Bangla"/>
              </w:rPr>
            </w:pPr>
            <w:r w:rsidRPr="00607A1E">
              <w:rPr>
                <w:rFonts w:ascii="Shonar Bangla" w:hAnsi="Shonar Bangla" w:cs="Shonar Bangla"/>
              </w:rPr>
              <w:t>202</w:t>
            </w:r>
            <w:r w:rsidR="00DF56D8">
              <w:rPr>
                <w:rFonts w:ascii="Shonar Bangla" w:hAnsi="Shonar Bangla" w:cs="Shonar Bangla"/>
              </w:rPr>
              <w:t>4</w:t>
            </w:r>
          </w:p>
        </w:tc>
        <w:tc>
          <w:tcPr>
            <w:tcW w:w="7964" w:type="dxa"/>
            <w:gridSpan w:val="3"/>
          </w:tcPr>
          <w:p w14:paraId="0A68B15C" w14:textId="24B057D0" w:rsidR="00AB17C0" w:rsidRPr="00607A1E" w:rsidRDefault="00AB17C0" w:rsidP="00047007">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 xml:space="preserve">Using Documents and Artifacts in Qualitative Research. </w:t>
            </w:r>
            <w:hyperlink r:id="rId73" w:anchor="productInfo" w:history="1">
              <w:r w:rsidRPr="00DF56D8">
                <w:rPr>
                  <w:rStyle w:val="Hyperlink"/>
                  <w:rFonts w:ascii="Shonar Bangla" w:hAnsi="Shonar Bangla" w:cs="Shonar Bangla"/>
                </w:rPr>
                <w:t xml:space="preserve">Qualitative Research and Evaluation in Physical Education and </w:t>
              </w:r>
              <w:r w:rsidR="00EC08CF" w:rsidRPr="00DF56D8">
                <w:rPr>
                  <w:rStyle w:val="Hyperlink"/>
                  <w:rFonts w:ascii="Shonar Bangla" w:hAnsi="Shonar Bangla" w:cs="Shonar Bangla"/>
                </w:rPr>
                <w:t>Sport Pedagogy</w:t>
              </w:r>
              <w:r w:rsidRPr="00DF56D8">
                <w:rPr>
                  <w:rStyle w:val="Hyperlink"/>
                  <w:rFonts w:ascii="Shonar Bangla" w:hAnsi="Shonar Bangla" w:cs="Shonar Bangla"/>
                </w:rPr>
                <w:t>.</w:t>
              </w:r>
            </w:hyperlink>
          </w:p>
        </w:tc>
      </w:tr>
      <w:tr w:rsidR="007538D4" w:rsidRPr="00607A1E" w14:paraId="1677435A" w14:textId="77777777" w:rsidTr="00D43BDF">
        <w:trPr>
          <w:trHeight w:val="396"/>
        </w:trPr>
        <w:tc>
          <w:tcPr>
            <w:tcW w:w="398" w:type="dxa"/>
          </w:tcPr>
          <w:p w14:paraId="33D26DDB" w14:textId="7E8F79E6" w:rsidR="007538D4" w:rsidRPr="007F7031" w:rsidRDefault="007538D4" w:rsidP="00047007">
            <w:pPr>
              <w:rPr>
                <w:rFonts w:ascii="Shonar Bangla" w:hAnsi="Shonar Bangla" w:cs="Shonar Bangla"/>
                <w:sz w:val="16"/>
                <w:szCs w:val="16"/>
              </w:rPr>
            </w:pPr>
            <w:r>
              <w:rPr>
                <w:rFonts w:ascii="Shonar Bangla" w:hAnsi="Shonar Bangla" w:cs="Shonar Bangla"/>
                <w:sz w:val="16"/>
                <w:szCs w:val="16"/>
              </w:rPr>
              <w:t>15</w:t>
            </w:r>
          </w:p>
        </w:tc>
        <w:tc>
          <w:tcPr>
            <w:tcW w:w="988" w:type="dxa"/>
          </w:tcPr>
          <w:p w14:paraId="2ACD3D48" w14:textId="0886C6FE" w:rsidR="007538D4" w:rsidRPr="00607A1E" w:rsidRDefault="007538D4" w:rsidP="00047007">
            <w:pPr>
              <w:rPr>
                <w:rFonts w:ascii="Shonar Bangla" w:hAnsi="Shonar Bangla" w:cs="Shonar Bangla"/>
              </w:rPr>
            </w:pPr>
            <w:r>
              <w:rPr>
                <w:rFonts w:ascii="Shonar Bangla" w:hAnsi="Shonar Bangla" w:cs="Shonar Bangla"/>
              </w:rPr>
              <w:t>2024</w:t>
            </w:r>
          </w:p>
        </w:tc>
        <w:tc>
          <w:tcPr>
            <w:tcW w:w="7964" w:type="dxa"/>
            <w:gridSpan w:val="3"/>
          </w:tcPr>
          <w:p w14:paraId="1EB4BB04" w14:textId="40C699D4" w:rsidR="007538D4" w:rsidRPr="007538D4" w:rsidRDefault="007538D4" w:rsidP="007538D4">
            <w:pPr>
              <w:spacing w:after="160" w:line="259" w:lineRule="auto"/>
              <w:rPr>
                <w:rFonts w:ascii="Shonar Bangla" w:hAnsi="Shonar Bangla" w:cs="Shonar Bangla"/>
                <w:color w:val="C45911" w:themeColor="accent2" w:themeShade="BF"/>
              </w:rPr>
            </w:pPr>
            <w:r w:rsidRPr="007538D4">
              <w:rPr>
                <w:rFonts w:ascii="Shonar Bangla" w:hAnsi="Shonar Bangla" w:cs="Shonar Bangla"/>
              </w:rPr>
              <w:t>“Including Everyone”. Physical Best, Physical Education for Lifelong Fitness, 5th Edition.</w:t>
            </w:r>
            <w:r>
              <w:rPr>
                <w:rFonts w:ascii="Shonar Bangla" w:hAnsi="Shonar Bangla" w:cs="Shonar Bangla"/>
              </w:rPr>
              <w:t xml:space="preserve"> (Forthcoming)</w:t>
            </w:r>
          </w:p>
        </w:tc>
      </w:tr>
      <w:tr w:rsidR="00E15E81" w:rsidRPr="00607A1E" w14:paraId="3B4C3996" w14:textId="77777777" w:rsidTr="007538D4">
        <w:trPr>
          <w:trHeight w:val="432"/>
        </w:trPr>
        <w:tc>
          <w:tcPr>
            <w:tcW w:w="398" w:type="dxa"/>
          </w:tcPr>
          <w:p w14:paraId="64C62CEE" w14:textId="5A3AEC9A" w:rsidR="00E15E81" w:rsidRPr="007F7031" w:rsidRDefault="00AB2C2B" w:rsidP="00047007">
            <w:pPr>
              <w:rPr>
                <w:rFonts w:ascii="Shonar Bangla" w:hAnsi="Shonar Bangla" w:cs="Shonar Bangla"/>
                <w:sz w:val="16"/>
                <w:szCs w:val="16"/>
              </w:rPr>
            </w:pPr>
            <w:r>
              <w:rPr>
                <w:rFonts w:ascii="Shonar Bangla" w:hAnsi="Shonar Bangla" w:cs="Shonar Bangla"/>
                <w:sz w:val="16"/>
                <w:szCs w:val="16"/>
              </w:rPr>
              <w:t>1</w:t>
            </w:r>
            <w:r w:rsidR="00244D05" w:rsidRPr="007F7031">
              <w:rPr>
                <w:rFonts w:ascii="Shonar Bangla" w:hAnsi="Shonar Bangla" w:cs="Shonar Bangla"/>
                <w:sz w:val="16"/>
                <w:szCs w:val="16"/>
              </w:rPr>
              <w:t>4</w:t>
            </w:r>
          </w:p>
        </w:tc>
        <w:tc>
          <w:tcPr>
            <w:tcW w:w="988" w:type="dxa"/>
          </w:tcPr>
          <w:p w14:paraId="21B6864C" w14:textId="65ED4C0A" w:rsidR="00E15E81" w:rsidRPr="00607A1E" w:rsidRDefault="00E15E81" w:rsidP="00047007">
            <w:pPr>
              <w:rPr>
                <w:rFonts w:ascii="Shonar Bangla" w:hAnsi="Shonar Bangla" w:cs="Shonar Bangla"/>
              </w:rPr>
            </w:pPr>
            <w:r w:rsidRPr="00607A1E">
              <w:rPr>
                <w:rFonts w:ascii="Shonar Bangla" w:hAnsi="Shonar Bangla" w:cs="Shonar Bangla"/>
              </w:rPr>
              <w:t>202</w:t>
            </w:r>
            <w:r w:rsidR="008F160C" w:rsidRPr="00607A1E">
              <w:rPr>
                <w:rFonts w:ascii="Shonar Bangla" w:hAnsi="Shonar Bangla" w:cs="Shonar Bangla"/>
              </w:rPr>
              <w:t>2</w:t>
            </w:r>
          </w:p>
        </w:tc>
        <w:tc>
          <w:tcPr>
            <w:tcW w:w="7964" w:type="dxa"/>
            <w:gridSpan w:val="3"/>
          </w:tcPr>
          <w:p w14:paraId="724AD14C" w14:textId="63B1A9EB" w:rsidR="00E15E81" w:rsidRPr="00607A1E" w:rsidRDefault="001776A7" w:rsidP="00047007">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Black Male Health: Positionality and Unpacking Current Perspectives Towards Transformative Action</w:t>
            </w:r>
            <w:r w:rsidRPr="00607A1E">
              <w:rPr>
                <w:rFonts w:ascii="Shonar Bangla" w:hAnsi="Shonar Bangla" w:cs="Shonar Bangla"/>
              </w:rPr>
              <w:t xml:space="preserve">. </w:t>
            </w:r>
            <w:hyperlink r:id="rId74" w:history="1">
              <w:r w:rsidR="00E15E81" w:rsidRPr="00DF56D8">
                <w:rPr>
                  <w:rStyle w:val="Hyperlink"/>
                  <w:rFonts w:ascii="Shonar Bangla" w:hAnsi="Shonar Bangla" w:cs="Shonar Bangla"/>
                </w:rPr>
                <w:t>Black Men’s Health:</w:t>
              </w:r>
            </w:hyperlink>
            <w:r w:rsidR="00E15E81" w:rsidRPr="00607A1E">
              <w:rPr>
                <w:rFonts w:ascii="Shonar Bangla" w:hAnsi="Shonar Bangla" w:cs="Shonar Bangla"/>
              </w:rPr>
              <w:t xml:space="preserve"> A Strengths-Based Approach Through a Social Justice Lens for Helping Professions</w:t>
            </w:r>
          </w:p>
        </w:tc>
      </w:tr>
      <w:tr w:rsidR="00244D05" w:rsidRPr="00607A1E" w14:paraId="7FFCABD0" w14:textId="77777777" w:rsidTr="007538D4">
        <w:trPr>
          <w:trHeight w:val="315"/>
        </w:trPr>
        <w:tc>
          <w:tcPr>
            <w:tcW w:w="398" w:type="dxa"/>
          </w:tcPr>
          <w:p w14:paraId="555D99F9" w14:textId="76491DB1" w:rsidR="00244D05" w:rsidRPr="007F7031" w:rsidRDefault="00244D05" w:rsidP="00047007">
            <w:pPr>
              <w:rPr>
                <w:rFonts w:ascii="Shonar Bangla" w:hAnsi="Shonar Bangla" w:cs="Shonar Bangla"/>
                <w:sz w:val="16"/>
                <w:szCs w:val="16"/>
              </w:rPr>
            </w:pPr>
            <w:r w:rsidRPr="007F7031">
              <w:rPr>
                <w:rFonts w:ascii="Shonar Bangla" w:hAnsi="Shonar Bangla" w:cs="Shonar Bangla"/>
                <w:sz w:val="16"/>
                <w:szCs w:val="16"/>
              </w:rPr>
              <w:t>13</w:t>
            </w:r>
          </w:p>
        </w:tc>
        <w:tc>
          <w:tcPr>
            <w:tcW w:w="988" w:type="dxa"/>
          </w:tcPr>
          <w:p w14:paraId="02E8C5F8" w14:textId="6109CAF3" w:rsidR="00244D05" w:rsidRPr="00607A1E" w:rsidRDefault="00244D05" w:rsidP="00047007">
            <w:pPr>
              <w:rPr>
                <w:rFonts w:ascii="Shonar Bangla" w:hAnsi="Shonar Bangla" w:cs="Shonar Bangla"/>
              </w:rPr>
            </w:pPr>
            <w:r w:rsidRPr="00607A1E">
              <w:rPr>
                <w:rFonts w:ascii="Shonar Bangla" w:hAnsi="Shonar Bangla" w:cs="Shonar Bangla"/>
              </w:rPr>
              <w:t xml:space="preserve">2022 </w:t>
            </w:r>
          </w:p>
        </w:tc>
        <w:tc>
          <w:tcPr>
            <w:tcW w:w="7964" w:type="dxa"/>
            <w:gridSpan w:val="3"/>
          </w:tcPr>
          <w:p w14:paraId="36FF6CC6" w14:textId="78B4414D" w:rsidR="00244D05" w:rsidRPr="00607A1E" w:rsidRDefault="00244D05" w:rsidP="00047007">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 xml:space="preserve">Rational Fears or Provocative Tears? </w:t>
            </w:r>
            <w:hyperlink r:id="rId75" w:history="1">
              <w:r w:rsidRPr="00DF56D8">
                <w:rPr>
                  <w:rStyle w:val="Hyperlink"/>
                  <w:rFonts w:ascii="Shonar Bangla" w:hAnsi="Shonar Bangla" w:cs="Shonar Bangla"/>
                </w:rPr>
                <w:t>Critical Race Studies in Physical Education</w:t>
              </w:r>
            </w:hyperlink>
          </w:p>
        </w:tc>
      </w:tr>
      <w:tr w:rsidR="00EC0466" w:rsidRPr="00607A1E" w14:paraId="2BA05341" w14:textId="77777777" w:rsidTr="00511384">
        <w:tc>
          <w:tcPr>
            <w:tcW w:w="398" w:type="dxa"/>
          </w:tcPr>
          <w:p w14:paraId="651F33A5" w14:textId="5E5FD568" w:rsidR="00EC0466" w:rsidRPr="007F7031" w:rsidRDefault="00244D05" w:rsidP="00047007">
            <w:pPr>
              <w:rPr>
                <w:rFonts w:ascii="Shonar Bangla" w:hAnsi="Shonar Bangla" w:cs="Shonar Bangla"/>
                <w:sz w:val="16"/>
                <w:szCs w:val="16"/>
              </w:rPr>
            </w:pPr>
            <w:r w:rsidRPr="007F7031">
              <w:rPr>
                <w:rFonts w:ascii="Shonar Bangla" w:hAnsi="Shonar Bangla" w:cs="Shonar Bangla"/>
                <w:sz w:val="16"/>
                <w:szCs w:val="16"/>
              </w:rPr>
              <w:t>12</w:t>
            </w:r>
          </w:p>
        </w:tc>
        <w:tc>
          <w:tcPr>
            <w:tcW w:w="988" w:type="dxa"/>
          </w:tcPr>
          <w:p w14:paraId="790D3141" w14:textId="287027DD" w:rsidR="00EC0466" w:rsidRPr="00607A1E" w:rsidRDefault="00EC0466" w:rsidP="00047007">
            <w:pPr>
              <w:rPr>
                <w:rFonts w:ascii="Shonar Bangla" w:hAnsi="Shonar Bangla" w:cs="Shonar Bangla"/>
              </w:rPr>
            </w:pPr>
            <w:r w:rsidRPr="00607A1E">
              <w:rPr>
                <w:rFonts w:ascii="Shonar Bangla" w:hAnsi="Shonar Bangla" w:cs="Shonar Bangla"/>
              </w:rPr>
              <w:t>2021</w:t>
            </w:r>
          </w:p>
        </w:tc>
        <w:tc>
          <w:tcPr>
            <w:tcW w:w="7964" w:type="dxa"/>
            <w:gridSpan w:val="3"/>
          </w:tcPr>
          <w:p w14:paraId="0A279589" w14:textId="35DAE2E0" w:rsidR="00EC0466" w:rsidRPr="00607A1E" w:rsidRDefault="00EC0466" w:rsidP="00047007">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 xml:space="preserve">Social justice and SEL: case examples of promising practices. </w:t>
            </w:r>
            <w:hyperlink r:id="rId76" w:history="1">
              <w:r w:rsidRPr="00BF1A75">
                <w:rPr>
                  <w:rStyle w:val="Hyperlink"/>
                  <w:rFonts w:ascii="Shonar Bangla" w:hAnsi="Shonar Bangla" w:cs="Shonar Bangla"/>
                </w:rPr>
                <w:t xml:space="preserve">Teaching Social and Emotional Learning in Physical Education: Applications in school and community settings. </w:t>
              </w:r>
            </w:hyperlink>
          </w:p>
        </w:tc>
      </w:tr>
      <w:tr w:rsidR="00EC0466" w:rsidRPr="00607A1E" w14:paraId="5E0BDD89" w14:textId="77777777" w:rsidTr="00511384">
        <w:tc>
          <w:tcPr>
            <w:tcW w:w="398" w:type="dxa"/>
          </w:tcPr>
          <w:p w14:paraId="65930F1E" w14:textId="5A6478EE" w:rsidR="00EC0466" w:rsidRPr="007F7031" w:rsidRDefault="00244D05" w:rsidP="00047007">
            <w:pPr>
              <w:rPr>
                <w:rFonts w:ascii="Shonar Bangla" w:hAnsi="Shonar Bangla" w:cs="Shonar Bangla"/>
                <w:sz w:val="16"/>
                <w:szCs w:val="16"/>
              </w:rPr>
            </w:pPr>
            <w:r w:rsidRPr="007F7031">
              <w:rPr>
                <w:rFonts w:ascii="Shonar Bangla" w:hAnsi="Shonar Bangla" w:cs="Shonar Bangla"/>
                <w:sz w:val="16"/>
                <w:szCs w:val="16"/>
              </w:rPr>
              <w:t>11</w:t>
            </w:r>
          </w:p>
        </w:tc>
        <w:tc>
          <w:tcPr>
            <w:tcW w:w="988" w:type="dxa"/>
          </w:tcPr>
          <w:p w14:paraId="55B7D268" w14:textId="25AA15DF" w:rsidR="00EC0466" w:rsidRPr="00607A1E" w:rsidRDefault="00EC0466" w:rsidP="00047007">
            <w:pPr>
              <w:rPr>
                <w:rFonts w:ascii="Shonar Bangla" w:hAnsi="Shonar Bangla" w:cs="Shonar Bangla"/>
              </w:rPr>
            </w:pPr>
            <w:r w:rsidRPr="00607A1E">
              <w:rPr>
                <w:rFonts w:ascii="Shonar Bangla" w:hAnsi="Shonar Bangla" w:cs="Shonar Bangla"/>
              </w:rPr>
              <w:t>2021</w:t>
            </w:r>
          </w:p>
        </w:tc>
        <w:tc>
          <w:tcPr>
            <w:tcW w:w="7964" w:type="dxa"/>
            <w:gridSpan w:val="3"/>
          </w:tcPr>
          <w:p w14:paraId="080FB7D3" w14:textId="21118713" w:rsidR="00EC0466" w:rsidRPr="00607A1E" w:rsidRDefault="00EC0466" w:rsidP="00047007">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 xml:space="preserve">Fighting Dehumanization in Physical Education. </w:t>
            </w:r>
            <w:r w:rsidRPr="00607A1E">
              <w:rPr>
                <w:rFonts w:ascii="Shonar Bangla" w:hAnsi="Shonar Bangla" w:cs="Shonar Bangla"/>
              </w:rPr>
              <w:t>Shape America Blog.</w:t>
            </w:r>
          </w:p>
        </w:tc>
      </w:tr>
      <w:tr w:rsidR="00EC0466" w:rsidRPr="00607A1E" w14:paraId="69B075ED" w14:textId="77777777" w:rsidTr="00511384">
        <w:tc>
          <w:tcPr>
            <w:tcW w:w="398" w:type="dxa"/>
          </w:tcPr>
          <w:p w14:paraId="0898CFF4" w14:textId="642B0B53" w:rsidR="00EC0466" w:rsidRPr="007F7031" w:rsidRDefault="00244D05" w:rsidP="00047007">
            <w:pPr>
              <w:rPr>
                <w:rFonts w:ascii="Shonar Bangla" w:hAnsi="Shonar Bangla" w:cs="Shonar Bangla"/>
                <w:sz w:val="16"/>
                <w:szCs w:val="16"/>
              </w:rPr>
            </w:pPr>
            <w:r w:rsidRPr="007F7031">
              <w:rPr>
                <w:rFonts w:ascii="Shonar Bangla" w:hAnsi="Shonar Bangla" w:cs="Shonar Bangla"/>
                <w:sz w:val="16"/>
                <w:szCs w:val="16"/>
              </w:rPr>
              <w:t>10</w:t>
            </w:r>
          </w:p>
        </w:tc>
        <w:tc>
          <w:tcPr>
            <w:tcW w:w="988" w:type="dxa"/>
          </w:tcPr>
          <w:p w14:paraId="696E7983" w14:textId="1A8A424C" w:rsidR="00EC0466" w:rsidRPr="00607A1E" w:rsidRDefault="00EC0466" w:rsidP="00047007">
            <w:pPr>
              <w:rPr>
                <w:rFonts w:ascii="Shonar Bangla" w:hAnsi="Shonar Bangla" w:cs="Shonar Bangla"/>
              </w:rPr>
            </w:pPr>
            <w:r w:rsidRPr="00607A1E">
              <w:rPr>
                <w:rFonts w:ascii="Shonar Bangla" w:hAnsi="Shonar Bangla" w:cs="Shonar Bangla"/>
              </w:rPr>
              <w:t>2020</w:t>
            </w:r>
          </w:p>
        </w:tc>
        <w:tc>
          <w:tcPr>
            <w:tcW w:w="7964" w:type="dxa"/>
            <w:gridSpan w:val="3"/>
          </w:tcPr>
          <w:p w14:paraId="4E38876E" w14:textId="143E8D99" w:rsidR="00EC0466" w:rsidRPr="00607A1E" w:rsidRDefault="00EC0466" w:rsidP="00047007">
            <w:pPr>
              <w:rPr>
                <w:rFonts w:ascii="Shonar Bangla" w:hAnsi="Shonar Bangla" w:cs="Shonar Bangla"/>
                <w:color w:val="C45911" w:themeColor="accent2" w:themeShade="BF"/>
              </w:rPr>
            </w:pPr>
            <w:r w:rsidRPr="00607A1E">
              <w:rPr>
                <w:rFonts w:ascii="Shonar Bangla" w:hAnsi="Shonar Bangla" w:cs="Shonar Bangla"/>
                <w:color w:val="C45911" w:themeColor="accent2" w:themeShade="BF"/>
              </w:rPr>
              <w:t xml:space="preserve">Diversity Matters: Recruitment into the Health and Physical Education Profession. </w:t>
            </w:r>
            <w:r w:rsidRPr="00607A1E">
              <w:rPr>
                <w:rFonts w:ascii="Shonar Bangla" w:hAnsi="Shonar Bangla" w:cs="Shonar Bangla"/>
              </w:rPr>
              <w:t>Shape America Blog.</w:t>
            </w:r>
          </w:p>
        </w:tc>
      </w:tr>
      <w:tr w:rsidR="00FC2164" w:rsidRPr="00607A1E" w14:paraId="2AFA133B" w14:textId="77777777" w:rsidTr="00511384">
        <w:tc>
          <w:tcPr>
            <w:tcW w:w="398" w:type="dxa"/>
          </w:tcPr>
          <w:p w14:paraId="15073648" w14:textId="7CA0EC0D" w:rsidR="00FC2164" w:rsidRPr="007F7031" w:rsidRDefault="00244D05" w:rsidP="00047007">
            <w:pPr>
              <w:rPr>
                <w:rFonts w:ascii="Shonar Bangla" w:hAnsi="Shonar Bangla" w:cs="Shonar Bangla"/>
                <w:sz w:val="16"/>
                <w:szCs w:val="16"/>
              </w:rPr>
            </w:pPr>
            <w:r w:rsidRPr="007F7031">
              <w:rPr>
                <w:rFonts w:ascii="Shonar Bangla" w:hAnsi="Shonar Bangla" w:cs="Shonar Bangla"/>
                <w:sz w:val="16"/>
                <w:szCs w:val="16"/>
              </w:rPr>
              <w:t>9</w:t>
            </w:r>
          </w:p>
        </w:tc>
        <w:tc>
          <w:tcPr>
            <w:tcW w:w="988" w:type="dxa"/>
          </w:tcPr>
          <w:p w14:paraId="50BA2260" w14:textId="7F9807CD" w:rsidR="00FC2164" w:rsidRPr="00607A1E" w:rsidRDefault="0095514B" w:rsidP="00047007">
            <w:pPr>
              <w:rPr>
                <w:rFonts w:ascii="Shonar Bangla" w:hAnsi="Shonar Bangla" w:cs="Shonar Bangla"/>
              </w:rPr>
            </w:pPr>
            <w:r w:rsidRPr="00607A1E">
              <w:rPr>
                <w:rFonts w:ascii="Shonar Bangla" w:hAnsi="Shonar Bangla" w:cs="Shonar Bangla"/>
              </w:rPr>
              <w:t>2019</w:t>
            </w:r>
          </w:p>
        </w:tc>
        <w:tc>
          <w:tcPr>
            <w:tcW w:w="7964" w:type="dxa"/>
            <w:gridSpan w:val="3"/>
          </w:tcPr>
          <w:p w14:paraId="0FC59BE3" w14:textId="0208DE59" w:rsidR="00FC2164" w:rsidRPr="00607A1E" w:rsidRDefault="00BF77AC" w:rsidP="00047007">
            <w:pPr>
              <w:rPr>
                <w:rFonts w:ascii="Shonar Bangla" w:hAnsi="Shonar Bangla" w:cs="Shonar Bangla"/>
              </w:rPr>
            </w:pPr>
            <w:r w:rsidRPr="00607A1E">
              <w:rPr>
                <w:rFonts w:ascii="Shonar Bangla" w:hAnsi="Shonar Bangla" w:cs="Shonar Bangla"/>
                <w:color w:val="C45911" w:themeColor="accent2" w:themeShade="BF"/>
              </w:rPr>
              <w:t>“Empowering English Language Learners”</w:t>
            </w:r>
            <w:r w:rsidRPr="00607A1E">
              <w:rPr>
                <w:rFonts w:ascii="Shonar Bangla" w:hAnsi="Shonar Bangla" w:cs="Shonar Bangla"/>
              </w:rPr>
              <w:t xml:space="preserve">. In Walton-Fisette, J. and Sutherland, S. </w:t>
            </w:r>
            <w:hyperlink r:id="rId77" w:history="1">
              <w:r w:rsidRPr="00DF56D8">
                <w:rPr>
                  <w:rStyle w:val="Hyperlink"/>
                  <w:rFonts w:ascii="Shonar Bangla" w:hAnsi="Shonar Bangla" w:cs="Shonar Bangla"/>
                </w:rPr>
                <w:t>Teaching About Social Justice Issues in Physical Education.</w:t>
              </w:r>
            </w:hyperlink>
          </w:p>
        </w:tc>
      </w:tr>
      <w:tr w:rsidR="00FC2164" w:rsidRPr="00607A1E" w14:paraId="7CE8E8F7" w14:textId="77777777" w:rsidTr="00511384">
        <w:tc>
          <w:tcPr>
            <w:tcW w:w="398" w:type="dxa"/>
          </w:tcPr>
          <w:p w14:paraId="56C08803" w14:textId="701F5230" w:rsidR="00FC2164" w:rsidRPr="007F7031" w:rsidRDefault="00244D05" w:rsidP="00047007">
            <w:pPr>
              <w:rPr>
                <w:rFonts w:ascii="Shonar Bangla" w:hAnsi="Shonar Bangla" w:cs="Shonar Bangla"/>
                <w:sz w:val="16"/>
                <w:szCs w:val="16"/>
              </w:rPr>
            </w:pPr>
            <w:r w:rsidRPr="007F7031">
              <w:rPr>
                <w:rFonts w:ascii="Shonar Bangla" w:hAnsi="Shonar Bangla" w:cs="Shonar Bangla"/>
                <w:sz w:val="16"/>
                <w:szCs w:val="16"/>
              </w:rPr>
              <w:t>8</w:t>
            </w:r>
          </w:p>
        </w:tc>
        <w:tc>
          <w:tcPr>
            <w:tcW w:w="988" w:type="dxa"/>
          </w:tcPr>
          <w:p w14:paraId="332EC32B" w14:textId="4EEEBD08" w:rsidR="00FC2164" w:rsidRPr="00607A1E" w:rsidRDefault="0095514B" w:rsidP="00047007">
            <w:pPr>
              <w:rPr>
                <w:rFonts w:ascii="Shonar Bangla" w:hAnsi="Shonar Bangla" w:cs="Shonar Bangla"/>
              </w:rPr>
            </w:pPr>
            <w:r w:rsidRPr="00607A1E">
              <w:rPr>
                <w:rFonts w:ascii="Shonar Bangla" w:hAnsi="Shonar Bangla" w:cs="Shonar Bangla"/>
              </w:rPr>
              <w:t>2019</w:t>
            </w:r>
          </w:p>
        </w:tc>
        <w:tc>
          <w:tcPr>
            <w:tcW w:w="7964" w:type="dxa"/>
            <w:gridSpan w:val="3"/>
          </w:tcPr>
          <w:p w14:paraId="24020790" w14:textId="32266170" w:rsidR="00FC2164" w:rsidRPr="00607A1E" w:rsidRDefault="00026AE8" w:rsidP="00047007">
            <w:pPr>
              <w:rPr>
                <w:rFonts w:ascii="Shonar Bangla" w:hAnsi="Shonar Bangla" w:cs="Shonar Bangla"/>
              </w:rPr>
            </w:pPr>
            <w:r w:rsidRPr="00A15234">
              <w:rPr>
                <w:rFonts w:ascii="Shonar Bangla" w:hAnsi="Shonar Bangla" w:cs="Shonar Bangla"/>
                <w:color w:val="C45911" w:themeColor="accent2" w:themeShade="BF"/>
              </w:rPr>
              <w:t>“Including Everyone”</w:t>
            </w:r>
            <w:r w:rsidRPr="00607A1E">
              <w:rPr>
                <w:rFonts w:ascii="Shonar Bangla" w:hAnsi="Shonar Bangla" w:cs="Shonar Bangla"/>
              </w:rPr>
              <w:t xml:space="preserve">. </w:t>
            </w:r>
            <w:r w:rsidR="00611836">
              <w:rPr>
                <w:rFonts w:ascii="Shonar Bangla" w:hAnsi="Shonar Bangla" w:cs="Shonar Bangla"/>
              </w:rPr>
              <w:t xml:space="preserve">Physical Best, </w:t>
            </w:r>
            <w:hyperlink r:id="rId78" w:history="1">
              <w:r w:rsidRPr="00A235E7">
                <w:rPr>
                  <w:rStyle w:val="Hyperlink"/>
                  <w:rFonts w:ascii="Shonar Bangla" w:hAnsi="Shonar Bangla" w:cs="Shonar Bangla"/>
                </w:rPr>
                <w:t>Physical Education for Lifelong Fitness, 4th Edition</w:t>
              </w:r>
              <w:r w:rsidR="00BF3951" w:rsidRPr="00A235E7">
                <w:rPr>
                  <w:rStyle w:val="Hyperlink"/>
                  <w:rFonts w:ascii="Shonar Bangla" w:hAnsi="Shonar Bangla" w:cs="Shonar Bangla"/>
                </w:rPr>
                <w:t>.</w:t>
              </w:r>
            </w:hyperlink>
          </w:p>
        </w:tc>
      </w:tr>
      <w:tr w:rsidR="00FC2164" w:rsidRPr="00607A1E" w14:paraId="7BFD849D" w14:textId="77777777" w:rsidTr="00511384">
        <w:tc>
          <w:tcPr>
            <w:tcW w:w="398" w:type="dxa"/>
          </w:tcPr>
          <w:p w14:paraId="0E3E3AC7" w14:textId="3874B3B7" w:rsidR="00FC2164" w:rsidRPr="007F7031" w:rsidRDefault="00244D05" w:rsidP="00047007">
            <w:pPr>
              <w:rPr>
                <w:rFonts w:ascii="Shonar Bangla" w:hAnsi="Shonar Bangla" w:cs="Shonar Bangla"/>
                <w:sz w:val="16"/>
                <w:szCs w:val="16"/>
              </w:rPr>
            </w:pPr>
            <w:r w:rsidRPr="007F7031">
              <w:rPr>
                <w:rFonts w:ascii="Shonar Bangla" w:hAnsi="Shonar Bangla" w:cs="Shonar Bangla"/>
                <w:sz w:val="16"/>
                <w:szCs w:val="16"/>
              </w:rPr>
              <w:t>7</w:t>
            </w:r>
          </w:p>
        </w:tc>
        <w:tc>
          <w:tcPr>
            <w:tcW w:w="988" w:type="dxa"/>
          </w:tcPr>
          <w:p w14:paraId="04619F44" w14:textId="71C168D3" w:rsidR="00FC2164" w:rsidRPr="00607A1E" w:rsidRDefault="0095514B" w:rsidP="00047007">
            <w:pPr>
              <w:rPr>
                <w:rFonts w:ascii="Shonar Bangla" w:hAnsi="Shonar Bangla" w:cs="Shonar Bangla"/>
              </w:rPr>
            </w:pPr>
            <w:r w:rsidRPr="00607A1E">
              <w:rPr>
                <w:rFonts w:ascii="Shonar Bangla" w:hAnsi="Shonar Bangla" w:cs="Shonar Bangla"/>
              </w:rPr>
              <w:t>2016</w:t>
            </w:r>
          </w:p>
        </w:tc>
        <w:tc>
          <w:tcPr>
            <w:tcW w:w="7964" w:type="dxa"/>
            <w:gridSpan w:val="3"/>
          </w:tcPr>
          <w:p w14:paraId="3027A54F" w14:textId="3D55D28E" w:rsidR="00FC2164" w:rsidRPr="00607A1E" w:rsidRDefault="00D77273" w:rsidP="00047007">
            <w:pPr>
              <w:rPr>
                <w:rFonts w:ascii="Shonar Bangla" w:hAnsi="Shonar Bangla" w:cs="Shonar Bangla"/>
              </w:rPr>
            </w:pPr>
            <w:r w:rsidRPr="00A15234">
              <w:rPr>
                <w:rFonts w:ascii="Shonar Bangla" w:hAnsi="Shonar Bangla" w:cs="Shonar Bangla"/>
                <w:color w:val="C45911" w:themeColor="accent2" w:themeShade="BF"/>
              </w:rPr>
              <w:t>“Towards a Critical Discourse on the Black Experience in Canada and the United States”</w:t>
            </w:r>
            <w:r w:rsidRPr="00607A1E">
              <w:rPr>
                <w:rFonts w:ascii="Shonar Bangla" w:hAnsi="Shonar Bangla" w:cs="Shonar Bangla"/>
              </w:rPr>
              <w:t xml:space="preserve">. In Robinson, D.B, and Randall. L. (ed). Social Justice in Physical Education: Critical Reflections and Pedagogies for Change. </w:t>
            </w:r>
            <w:hyperlink r:id="rId79" w:history="1">
              <w:r w:rsidRPr="00A235E7">
                <w:rPr>
                  <w:rStyle w:val="Hyperlink"/>
                  <w:rFonts w:ascii="Shonar Bangla" w:hAnsi="Shonar Bangla" w:cs="Shonar Bangla"/>
                </w:rPr>
                <w:t>Canadian Scholars Press: Toronto</w:t>
              </w:r>
            </w:hyperlink>
            <w:r w:rsidRPr="00607A1E">
              <w:rPr>
                <w:rFonts w:ascii="Shonar Bangla" w:hAnsi="Shonar Bangla" w:cs="Shonar Bangla"/>
              </w:rPr>
              <w:t>.</w:t>
            </w:r>
          </w:p>
        </w:tc>
      </w:tr>
      <w:tr w:rsidR="00FC2164" w:rsidRPr="00607A1E" w14:paraId="4E1EF9EE" w14:textId="77777777" w:rsidTr="00511384">
        <w:tc>
          <w:tcPr>
            <w:tcW w:w="398" w:type="dxa"/>
          </w:tcPr>
          <w:p w14:paraId="47D56EB9" w14:textId="4FDBA5CE" w:rsidR="00FC2164" w:rsidRPr="007F7031" w:rsidRDefault="00244D05" w:rsidP="00047007">
            <w:pPr>
              <w:rPr>
                <w:rFonts w:ascii="Shonar Bangla" w:hAnsi="Shonar Bangla" w:cs="Shonar Bangla"/>
                <w:sz w:val="16"/>
                <w:szCs w:val="16"/>
              </w:rPr>
            </w:pPr>
            <w:r w:rsidRPr="007F7031">
              <w:rPr>
                <w:rFonts w:ascii="Shonar Bangla" w:hAnsi="Shonar Bangla" w:cs="Shonar Bangla"/>
                <w:sz w:val="16"/>
                <w:szCs w:val="16"/>
              </w:rPr>
              <w:t>6</w:t>
            </w:r>
          </w:p>
        </w:tc>
        <w:tc>
          <w:tcPr>
            <w:tcW w:w="988" w:type="dxa"/>
          </w:tcPr>
          <w:p w14:paraId="62059A6D" w14:textId="2A6BDCB4" w:rsidR="00FC2164" w:rsidRPr="00607A1E" w:rsidRDefault="0095514B" w:rsidP="00047007">
            <w:pPr>
              <w:rPr>
                <w:rFonts w:ascii="Shonar Bangla" w:hAnsi="Shonar Bangla" w:cs="Shonar Bangla"/>
              </w:rPr>
            </w:pPr>
            <w:r w:rsidRPr="00607A1E">
              <w:rPr>
                <w:rFonts w:ascii="Shonar Bangla" w:hAnsi="Shonar Bangla" w:cs="Shonar Bangla"/>
              </w:rPr>
              <w:t>2015</w:t>
            </w:r>
          </w:p>
        </w:tc>
        <w:tc>
          <w:tcPr>
            <w:tcW w:w="7964" w:type="dxa"/>
            <w:gridSpan w:val="3"/>
          </w:tcPr>
          <w:p w14:paraId="0C024508" w14:textId="6DC156B2" w:rsidR="00FC2164" w:rsidRPr="00607A1E" w:rsidRDefault="001F2F3E" w:rsidP="00047007">
            <w:pPr>
              <w:rPr>
                <w:rFonts w:ascii="Shonar Bangla" w:hAnsi="Shonar Bangla" w:cs="Shonar Bangla"/>
              </w:rPr>
            </w:pPr>
            <w:r w:rsidRPr="00607A1E">
              <w:rPr>
                <w:rFonts w:ascii="Shonar Bangla" w:hAnsi="Shonar Bangla" w:cs="Shonar Bangla"/>
              </w:rPr>
              <w:t>“Better together than apart”. PHE America</w:t>
            </w:r>
            <w:r w:rsidR="00BF3951" w:rsidRPr="00607A1E">
              <w:rPr>
                <w:rFonts w:ascii="Shonar Bangla" w:hAnsi="Shonar Bangla" w:cs="Shonar Bangla"/>
              </w:rPr>
              <w:t>.</w:t>
            </w:r>
          </w:p>
        </w:tc>
      </w:tr>
      <w:tr w:rsidR="00FC2164" w:rsidRPr="00607A1E" w14:paraId="0BC14E41" w14:textId="77777777" w:rsidTr="00511384">
        <w:tc>
          <w:tcPr>
            <w:tcW w:w="398" w:type="dxa"/>
          </w:tcPr>
          <w:p w14:paraId="1566F7E1" w14:textId="6A6F6DFE" w:rsidR="00FC2164" w:rsidRPr="007F7031" w:rsidRDefault="00244D05" w:rsidP="00047007">
            <w:pPr>
              <w:rPr>
                <w:rFonts w:ascii="Shonar Bangla" w:hAnsi="Shonar Bangla" w:cs="Shonar Bangla"/>
                <w:sz w:val="16"/>
                <w:szCs w:val="16"/>
              </w:rPr>
            </w:pPr>
            <w:r w:rsidRPr="007F7031">
              <w:rPr>
                <w:rFonts w:ascii="Shonar Bangla" w:hAnsi="Shonar Bangla" w:cs="Shonar Bangla"/>
                <w:sz w:val="16"/>
                <w:szCs w:val="16"/>
              </w:rPr>
              <w:t>5</w:t>
            </w:r>
          </w:p>
        </w:tc>
        <w:tc>
          <w:tcPr>
            <w:tcW w:w="988" w:type="dxa"/>
          </w:tcPr>
          <w:p w14:paraId="2A40331A" w14:textId="1895D4AE" w:rsidR="00FC2164" w:rsidRPr="00607A1E" w:rsidRDefault="0095514B" w:rsidP="00047007">
            <w:pPr>
              <w:rPr>
                <w:rFonts w:ascii="Shonar Bangla" w:hAnsi="Shonar Bangla" w:cs="Shonar Bangla"/>
              </w:rPr>
            </w:pPr>
            <w:r w:rsidRPr="00607A1E">
              <w:rPr>
                <w:rFonts w:ascii="Shonar Bangla" w:hAnsi="Shonar Bangla" w:cs="Shonar Bangla"/>
              </w:rPr>
              <w:t>2015</w:t>
            </w:r>
          </w:p>
        </w:tc>
        <w:tc>
          <w:tcPr>
            <w:tcW w:w="7964" w:type="dxa"/>
            <w:gridSpan w:val="3"/>
          </w:tcPr>
          <w:p w14:paraId="7BF54768" w14:textId="7AA6F36C" w:rsidR="00FC2164" w:rsidRPr="00607A1E" w:rsidRDefault="00C274C2" w:rsidP="00C274C2">
            <w:pPr>
              <w:rPr>
                <w:rFonts w:ascii="Shonar Bangla" w:hAnsi="Shonar Bangla" w:cs="Shonar Bangla"/>
              </w:rPr>
            </w:pPr>
            <w:r w:rsidRPr="00607A1E">
              <w:rPr>
                <w:rFonts w:ascii="Shonar Bangla" w:hAnsi="Shonar Bangla" w:cs="Shonar Bangla"/>
                <w:color w:val="C45911" w:themeColor="accent2" w:themeShade="BF"/>
              </w:rPr>
              <w:t>“Lost in translation”</w:t>
            </w:r>
            <w:r w:rsidRPr="00607A1E">
              <w:rPr>
                <w:rFonts w:ascii="Shonar Bangla" w:hAnsi="Shonar Bangla" w:cs="Shonar Bangla"/>
              </w:rPr>
              <w:t>. In Flory, S.B., Sanders, S. and Tischler, A. (ed).</w:t>
            </w:r>
            <w:r w:rsidR="00BF3951" w:rsidRPr="00607A1E">
              <w:rPr>
                <w:rFonts w:ascii="Shonar Bangla" w:hAnsi="Shonar Bangla" w:cs="Shonar Bangla"/>
              </w:rPr>
              <w:t xml:space="preserve"> </w:t>
            </w:r>
            <w:hyperlink r:id="rId80" w:history="1">
              <w:r w:rsidRPr="00A235E7">
                <w:rPr>
                  <w:rStyle w:val="Hyperlink"/>
                  <w:rFonts w:ascii="Shonar Bangla" w:hAnsi="Shonar Bangla" w:cs="Shonar Bangla"/>
                </w:rPr>
                <w:t>Sociocultural Issues in Physical Education.</w:t>
              </w:r>
            </w:hyperlink>
          </w:p>
        </w:tc>
      </w:tr>
      <w:tr w:rsidR="00FC2164" w:rsidRPr="00607A1E" w14:paraId="4EF3DE76" w14:textId="77777777" w:rsidTr="00511384">
        <w:tc>
          <w:tcPr>
            <w:tcW w:w="398" w:type="dxa"/>
          </w:tcPr>
          <w:p w14:paraId="11E3D5A1" w14:textId="003ACA4C" w:rsidR="00FC2164" w:rsidRPr="007F7031" w:rsidRDefault="00244D05" w:rsidP="00047007">
            <w:pPr>
              <w:rPr>
                <w:rFonts w:ascii="Shonar Bangla" w:hAnsi="Shonar Bangla" w:cs="Shonar Bangla"/>
                <w:sz w:val="16"/>
                <w:szCs w:val="16"/>
              </w:rPr>
            </w:pPr>
            <w:r w:rsidRPr="007F7031">
              <w:rPr>
                <w:rFonts w:ascii="Shonar Bangla" w:hAnsi="Shonar Bangla" w:cs="Shonar Bangla"/>
                <w:sz w:val="16"/>
                <w:szCs w:val="16"/>
              </w:rPr>
              <w:t>4</w:t>
            </w:r>
          </w:p>
        </w:tc>
        <w:tc>
          <w:tcPr>
            <w:tcW w:w="988" w:type="dxa"/>
          </w:tcPr>
          <w:p w14:paraId="6C8735F0" w14:textId="632F76B7" w:rsidR="00FC2164" w:rsidRPr="00607A1E" w:rsidRDefault="0095514B" w:rsidP="00047007">
            <w:pPr>
              <w:rPr>
                <w:rFonts w:ascii="Shonar Bangla" w:hAnsi="Shonar Bangla" w:cs="Shonar Bangla"/>
              </w:rPr>
            </w:pPr>
            <w:r w:rsidRPr="00607A1E">
              <w:rPr>
                <w:rFonts w:ascii="Shonar Bangla" w:hAnsi="Shonar Bangla" w:cs="Shonar Bangla"/>
              </w:rPr>
              <w:t>2015</w:t>
            </w:r>
          </w:p>
        </w:tc>
        <w:tc>
          <w:tcPr>
            <w:tcW w:w="7964" w:type="dxa"/>
            <w:gridSpan w:val="3"/>
          </w:tcPr>
          <w:p w14:paraId="1A2D17B9" w14:textId="24F422F0" w:rsidR="00FC2164" w:rsidRPr="00607A1E" w:rsidRDefault="00100059" w:rsidP="00047007">
            <w:pPr>
              <w:rPr>
                <w:rFonts w:ascii="Shonar Bangla" w:hAnsi="Shonar Bangla" w:cs="Shonar Bangla"/>
              </w:rPr>
            </w:pPr>
            <w:r w:rsidRPr="00607A1E">
              <w:rPr>
                <w:rFonts w:ascii="Shonar Bangla" w:hAnsi="Shonar Bangla" w:cs="Shonar Bangla"/>
                <w:color w:val="C45911" w:themeColor="accent2" w:themeShade="BF"/>
              </w:rPr>
              <w:t>“</w:t>
            </w:r>
            <w:r w:rsidR="00190AC3" w:rsidRPr="00607A1E">
              <w:rPr>
                <w:rFonts w:ascii="Shonar Bangla" w:hAnsi="Shonar Bangla" w:cs="Shonar Bangla"/>
                <w:color w:val="C45911" w:themeColor="accent2" w:themeShade="BF"/>
              </w:rPr>
              <w:t>Promoting safe physical activity in a challenging environment”</w:t>
            </w:r>
            <w:r w:rsidR="00190AC3" w:rsidRPr="00607A1E">
              <w:rPr>
                <w:rFonts w:ascii="Shonar Bangla" w:hAnsi="Shonar Bangla" w:cs="Shonar Bangla"/>
              </w:rPr>
              <w:t xml:space="preserve">. In Flory, S.B., Sanders, S. and Tischler, A. (ed). </w:t>
            </w:r>
            <w:hyperlink r:id="rId81" w:history="1">
              <w:r w:rsidR="00190AC3" w:rsidRPr="00A235E7">
                <w:rPr>
                  <w:rStyle w:val="Hyperlink"/>
                  <w:rFonts w:ascii="Shonar Bangla" w:hAnsi="Shonar Bangla" w:cs="Shonar Bangla"/>
                </w:rPr>
                <w:t>Sociocultural Issues in Physical Education.</w:t>
              </w:r>
            </w:hyperlink>
          </w:p>
        </w:tc>
      </w:tr>
      <w:tr w:rsidR="006211D1" w:rsidRPr="00607A1E" w14:paraId="196526EF" w14:textId="77777777" w:rsidTr="00511384">
        <w:tc>
          <w:tcPr>
            <w:tcW w:w="398" w:type="dxa"/>
          </w:tcPr>
          <w:p w14:paraId="0B583378" w14:textId="70F19DAC" w:rsidR="006211D1" w:rsidRPr="007F7031" w:rsidRDefault="00244D05" w:rsidP="006211D1">
            <w:pPr>
              <w:rPr>
                <w:rFonts w:ascii="Shonar Bangla" w:hAnsi="Shonar Bangla" w:cs="Shonar Bangla"/>
                <w:sz w:val="16"/>
                <w:szCs w:val="16"/>
              </w:rPr>
            </w:pPr>
            <w:r w:rsidRPr="007F7031">
              <w:rPr>
                <w:rFonts w:ascii="Shonar Bangla" w:hAnsi="Shonar Bangla" w:cs="Shonar Bangla"/>
                <w:sz w:val="16"/>
                <w:szCs w:val="16"/>
              </w:rPr>
              <w:t>3</w:t>
            </w:r>
          </w:p>
        </w:tc>
        <w:tc>
          <w:tcPr>
            <w:tcW w:w="988" w:type="dxa"/>
          </w:tcPr>
          <w:p w14:paraId="51BB377E" w14:textId="215013AD" w:rsidR="006211D1" w:rsidRPr="00607A1E" w:rsidRDefault="006211D1" w:rsidP="006211D1">
            <w:pPr>
              <w:rPr>
                <w:rFonts w:ascii="Shonar Bangla" w:hAnsi="Shonar Bangla" w:cs="Shonar Bangla"/>
              </w:rPr>
            </w:pPr>
            <w:r w:rsidRPr="00607A1E">
              <w:rPr>
                <w:rFonts w:ascii="Shonar Bangla" w:hAnsi="Shonar Bangla" w:cs="Shonar Bangla"/>
              </w:rPr>
              <w:t>2014</w:t>
            </w:r>
          </w:p>
        </w:tc>
        <w:tc>
          <w:tcPr>
            <w:tcW w:w="7964" w:type="dxa"/>
            <w:gridSpan w:val="3"/>
          </w:tcPr>
          <w:p w14:paraId="164CBFC2" w14:textId="2D27E001" w:rsidR="006211D1" w:rsidRPr="00607A1E" w:rsidRDefault="006211D1" w:rsidP="006211D1">
            <w:pPr>
              <w:rPr>
                <w:rFonts w:ascii="Shonar Bangla" w:hAnsi="Shonar Bangla" w:cs="Shonar Bangla"/>
              </w:rPr>
            </w:pPr>
            <w:r w:rsidRPr="00607A1E">
              <w:rPr>
                <w:rFonts w:ascii="Shonar Bangla" w:hAnsi="Shonar Bangla" w:cs="Shonar Bangla"/>
                <w:color w:val="C45911" w:themeColor="accent2" w:themeShade="BF"/>
              </w:rPr>
              <w:t xml:space="preserve">“What’s in a Name?” </w:t>
            </w:r>
            <w:r w:rsidRPr="00607A1E">
              <w:rPr>
                <w:rFonts w:ascii="Shonar Bangla" w:hAnsi="Shonar Bangla" w:cs="Shonar Bangla"/>
              </w:rPr>
              <w:t>PHE America</w:t>
            </w:r>
            <w:r w:rsidR="00BF3951" w:rsidRPr="00607A1E">
              <w:rPr>
                <w:rFonts w:ascii="Shonar Bangla" w:hAnsi="Shonar Bangla" w:cs="Shonar Bangla"/>
              </w:rPr>
              <w:t>.</w:t>
            </w:r>
          </w:p>
        </w:tc>
      </w:tr>
      <w:tr w:rsidR="006211D1" w:rsidRPr="00607A1E" w14:paraId="2AF8BF20" w14:textId="77777777" w:rsidTr="00511384">
        <w:tc>
          <w:tcPr>
            <w:tcW w:w="398" w:type="dxa"/>
          </w:tcPr>
          <w:p w14:paraId="723A16D8" w14:textId="4313FD85" w:rsidR="006211D1" w:rsidRPr="007F7031" w:rsidRDefault="00244D05" w:rsidP="006211D1">
            <w:pPr>
              <w:rPr>
                <w:rFonts w:ascii="Shonar Bangla" w:hAnsi="Shonar Bangla" w:cs="Shonar Bangla"/>
                <w:sz w:val="16"/>
                <w:szCs w:val="16"/>
              </w:rPr>
            </w:pPr>
            <w:r w:rsidRPr="007F7031">
              <w:rPr>
                <w:rFonts w:ascii="Shonar Bangla" w:hAnsi="Shonar Bangla" w:cs="Shonar Bangla"/>
                <w:sz w:val="16"/>
                <w:szCs w:val="16"/>
              </w:rPr>
              <w:t>2</w:t>
            </w:r>
          </w:p>
        </w:tc>
        <w:tc>
          <w:tcPr>
            <w:tcW w:w="988" w:type="dxa"/>
          </w:tcPr>
          <w:p w14:paraId="398B5BD9" w14:textId="41C33702" w:rsidR="006211D1" w:rsidRPr="00607A1E" w:rsidRDefault="006211D1" w:rsidP="006211D1">
            <w:pPr>
              <w:rPr>
                <w:rFonts w:ascii="Shonar Bangla" w:hAnsi="Shonar Bangla" w:cs="Shonar Bangla"/>
              </w:rPr>
            </w:pPr>
            <w:r w:rsidRPr="00607A1E">
              <w:rPr>
                <w:rFonts w:ascii="Shonar Bangla" w:hAnsi="Shonar Bangla" w:cs="Shonar Bangla"/>
              </w:rPr>
              <w:t>2013</w:t>
            </w:r>
          </w:p>
        </w:tc>
        <w:tc>
          <w:tcPr>
            <w:tcW w:w="7964" w:type="dxa"/>
            <w:gridSpan w:val="3"/>
          </w:tcPr>
          <w:p w14:paraId="324F6594" w14:textId="785256A1" w:rsidR="006211D1" w:rsidRPr="00607A1E" w:rsidRDefault="00100059" w:rsidP="006211D1">
            <w:pPr>
              <w:rPr>
                <w:rFonts w:ascii="Shonar Bangla" w:hAnsi="Shonar Bangla" w:cs="Shonar Bangla"/>
              </w:rPr>
            </w:pPr>
            <w:r w:rsidRPr="00607A1E">
              <w:rPr>
                <w:rFonts w:ascii="Shonar Bangla" w:hAnsi="Shonar Bangla" w:cs="Shonar Bangla"/>
                <w:color w:val="C45911" w:themeColor="accent2" w:themeShade="BF"/>
              </w:rPr>
              <w:t>“</w:t>
            </w:r>
            <w:r w:rsidR="00BF3AA8" w:rsidRPr="00607A1E">
              <w:rPr>
                <w:rFonts w:ascii="Shonar Bangla" w:hAnsi="Shonar Bangla" w:cs="Shonar Bangla"/>
                <w:color w:val="C45911" w:themeColor="accent2" w:themeShade="BF"/>
              </w:rPr>
              <w:t>The ever-changing context of physical education in the United States</w:t>
            </w:r>
            <w:r w:rsidRPr="00607A1E">
              <w:rPr>
                <w:rFonts w:ascii="Shonar Bangla" w:hAnsi="Shonar Bangla" w:cs="Shonar Bangla"/>
                <w:color w:val="C45911" w:themeColor="accent2" w:themeShade="BF"/>
              </w:rPr>
              <w:t>”</w:t>
            </w:r>
            <w:r w:rsidR="00BF3AA8" w:rsidRPr="00607A1E">
              <w:rPr>
                <w:rFonts w:ascii="Shonar Bangla" w:hAnsi="Shonar Bangla" w:cs="Shonar Bangla"/>
              </w:rPr>
              <w:t xml:space="preserve">. In Chepyator-Thomson, J.R. and Hsu, Shan-Hui (ed). </w:t>
            </w:r>
            <w:hyperlink r:id="rId82" w:history="1">
              <w:r w:rsidR="00BF3AA8" w:rsidRPr="00A235E7">
                <w:rPr>
                  <w:rStyle w:val="Hyperlink"/>
                  <w:rFonts w:ascii="Shonar Bangla" w:hAnsi="Shonar Bangla" w:cs="Shonar Bangla"/>
                </w:rPr>
                <w:t>Global Perspectives on Physical Education and Sport</w:t>
              </w:r>
            </w:hyperlink>
            <w:r w:rsidR="00BF3AA8" w:rsidRPr="00607A1E">
              <w:rPr>
                <w:rFonts w:ascii="Shonar Bangla" w:hAnsi="Shonar Bangla" w:cs="Shonar Bangla"/>
              </w:rPr>
              <w:t>.</w:t>
            </w:r>
          </w:p>
        </w:tc>
      </w:tr>
      <w:tr w:rsidR="006211D1" w:rsidRPr="00607A1E" w14:paraId="4774FB60" w14:textId="77777777" w:rsidTr="00511384">
        <w:tc>
          <w:tcPr>
            <w:tcW w:w="398" w:type="dxa"/>
          </w:tcPr>
          <w:p w14:paraId="7132936A" w14:textId="00D33E91" w:rsidR="006211D1" w:rsidRPr="007F7031" w:rsidRDefault="00244D05" w:rsidP="006211D1">
            <w:pPr>
              <w:rPr>
                <w:rFonts w:ascii="Shonar Bangla" w:hAnsi="Shonar Bangla" w:cs="Shonar Bangla"/>
                <w:sz w:val="16"/>
                <w:szCs w:val="16"/>
              </w:rPr>
            </w:pPr>
            <w:r w:rsidRPr="007F7031">
              <w:rPr>
                <w:rFonts w:ascii="Shonar Bangla" w:hAnsi="Shonar Bangla" w:cs="Shonar Bangla"/>
                <w:sz w:val="16"/>
                <w:szCs w:val="16"/>
              </w:rPr>
              <w:t>1</w:t>
            </w:r>
          </w:p>
        </w:tc>
        <w:tc>
          <w:tcPr>
            <w:tcW w:w="988" w:type="dxa"/>
          </w:tcPr>
          <w:p w14:paraId="3C4E4D3B" w14:textId="42D90A79" w:rsidR="006211D1" w:rsidRPr="00607A1E" w:rsidRDefault="006211D1" w:rsidP="006211D1">
            <w:pPr>
              <w:rPr>
                <w:rFonts w:ascii="Shonar Bangla" w:hAnsi="Shonar Bangla" w:cs="Shonar Bangla"/>
              </w:rPr>
            </w:pPr>
            <w:r w:rsidRPr="00607A1E">
              <w:rPr>
                <w:rFonts w:ascii="Shonar Bangla" w:hAnsi="Shonar Bangla" w:cs="Shonar Bangla"/>
              </w:rPr>
              <w:t>2009</w:t>
            </w:r>
          </w:p>
        </w:tc>
        <w:tc>
          <w:tcPr>
            <w:tcW w:w="7964" w:type="dxa"/>
            <w:gridSpan w:val="3"/>
          </w:tcPr>
          <w:p w14:paraId="22F5B6DD" w14:textId="1C950ABE" w:rsidR="006211D1" w:rsidRPr="00607A1E" w:rsidRDefault="00FD6209" w:rsidP="006211D1">
            <w:pPr>
              <w:rPr>
                <w:rFonts w:ascii="Shonar Bangla" w:hAnsi="Shonar Bangla" w:cs="Shonar Bangla"/>
              </w:rPr>
            </w:pPr>
            <w:r w:rsidRPr="00607A1E">
              <w:rPr>
                <w:rFonts w:ascii="Shonar Bangla" w:hAnsi="Shonar Bangla" w:cs="Shonar Bangla"/>
                <w:color w:val="C45911" w:themeColor="accent2" w:themeShade="BF"/>
              </w:rPr>
              <w:t xml:space="preserve">“Daly, John,” “Peterson, Adrian” </w:t>
            </w:r>
            <w:r w:rsidR="00100059" w:rsidRPr="00607A1E">
              <w:rPr>
                <w:rFonts w:ascii="Shonar Bangla" w:hAnsi="Shonar Bangla" w:cs="Shonar Bangla"/>
                <w:color w:val="C45911" w:themeColor="accent2" w:themeShade="BF"/>
              </w:rPr>
              <w:t>“James, Lebron” “Crosby, Sydney”</w:t>
            </w:r>
            <w:r w:rsidR="00B74037" w:rsidRPr="00607A1E">
              <w:rPr>
                <w:rFonts w:ascii="Shonar Bangla" w:hAnsi="Shonar Bangla" w:cs="Shonar Bangla"/>
              </w:rPr>
              <w:t xml:space="preserve">. </w:t>
            </w:r>
            <w:r w:rsidRPr="00607A1E">
              <w:rPr>
                <w:rFonts w:ascii="Shonar Bangla" w:hAnsi="Shonar Bangla" w:cs="Shonar Bangla"/>
              </w:rPr>
              <w:t>Great Athletes</w:t>
            </w:r>
            <w:r w:rsidR="00565E5F" w:rsidRPr="00607A1E">
              <w:rPr>
                <w:rFonts w:ascii="Shonar Bangla" w:hAnsi="Shonar Bangla" w:cs="Shonar Bangla"/>
              </w:rPr>
              <w:t>.</w:t>
            </w:r>
          </w:p>
        </w:tc>
      </w:tr>
      <w:bookmarkEnd w:id="2"/>
    </w:tbl>
    <w:p w14:paraId="60C17391" w14:textId="06B419DA" w:rsidR="00FC2164" w:rsidRPr="00607A1E" w:rsidRDefault="00FC2164" w:rsidP="00A9381A">
      <w:pPr>
        <w:pBdr>
          <w:bottom w:val="single" w:sz="4" w:space="0" w:color="auto"/>
        </w:pBdr>
        <w:rPr>
          <w:rFonts w:ascii="Shonar Bangla" w:hAnsi="Shonar Bangla" w:cs="Shonar Bangla"/>
          <w:b/>
          <w:bCs/>
        </w:rPr>
      </w:pPr>
    </w:p>
    <w:tbl>
      <w:tblPr>
        <w:tblStyle w:val="TableGrid"/>
        <w:tblW w:w="9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0"/>
        <w:gridCol w:w="2700"/>
        <w:gridCol w:w="5307"/>
      </w:tblGrid>
      <w:tr w:rsidR="00525EFF" w:rsidRPr="00607A1E" w14:paraId="2C1F59DF" w14:textId="77777777" w:rsidTr="00AD34B9">
        <w:trPr>
          <w:gridAfter w:val="1"/>
          <w:wAfter w:w="5307" w:type="dxa"/>
          <w:trHeight w:val="225"/>
        </w:trPr>
        <w:tc>
          <w:tcPr>
            <w:tcW w:w="4050" w:type="dxa"/>
            <w:gridSpan w:val="2"/>
          </w:tcPr>
          <w:p w14:paraId="222B6B1F" w14:textId="77777777" w:rsidR="003F7AC0" w:rsidRDefault="003F7AC0" w:rsidP="00D24A5A">
            <w:pPr>
              <w:rPr>
                <w:rFonts w:ascii="Shonar Bangla" w:hAnsi="Shonar Bangla" w:cs="Shonar Bangla"/>
                <w:b/>
                <w:bCs/>
              </w:rPr>
            </w:pPr>
          </w:p>
          <w:p w14:paraId="3BB012EB" w14:textId="675D5339" w:rsidR="003F7AC0" w:rsidRDefault="008957D6" w:rsidP="008957D6">
            <w:pPr>
              <w:tabs>
                <w:tab w:val="left" w:pos="3023"/>
              </w:tabs>
              <w:rPr>
                <w:rFonts w:ascii="Shonar Bangla" w:hAnsi="Shonar Bangla" w:cs="Shonar Bangla"/>
                <w:b/>
                <w:bCs/>
              </w:rPr>
            </w:pPr>
            <w:r>
              <w:rPr>
                <w:rFonts w:ascii="Shonar Bangla" w:hAnsi="Shonar Bangla" w:cs="Shonar Bangla"/>
                <w:b/>
                <w:bCs/>
              </w:rPr>
              <w:tab/>
            </w:r>
          </w:p>
          <w:p w14:paraId="0A83BE89" w14:textId="76B93EED" w:rsidR="00525EFF" w:rsidRPr="00607A1E" w:rsidRDefault="00525EFF" w:rsidP="00D24A5A">
            <w:pPr>
              <w:rPr>
                <w:rFonts w:ascii="Shonar Bangla" w:hAnsi="Shonar Bangla" w:cs="Shonar Bangla"/>
                <w:b/>
                <w:bCs/>
              </w:rPr>
            </w:pPr>
            <w:r w:rsidRPr="00607A1E">
              <w:rPr>
                <w:rFonts w:ascii="Shonar Bangla" w:hAnsi="Shonar Bangla" w:cs="Shonar Bangla"/>
                <w:b/>
                <w:bCs/>
              </w:rPr>
              <w:lastRenderedPageBreak/>
              <w:t>Books</w:t>
            </w:r>
          </w:p>
        </w:tc>
      </w:tr>
      <w:tr w:rsidR="00767E17" w:rsidRPr="00607A1E" w14:paraId="345CC426" w14:textId="77777777" w:rsidTr="00200A6C">
        <w:trPr>
          <w:trHeight w:val="405"/>
        </w:trPr>
        <w:tc>
          <w:tcPr>
            <w:tcW w:w="1350" w:type="dxa"/>
          </w:tcPr>
          <w:p w14:paraId="49C77DAD" w14:textId="203BEB72" w:rsidR="00767E17" w:rsidRPr="00607A1E" w:rsidRDefault="00AD34B9" w:rsidP="00D24A5A">
            <w:pPr>
              <w:rPr>
                <w:rFonts w:ascii="Shonar Bangla" w:hAnsi="Shonar Bangla" w:cs="Shonar Bangla"/>
              </w:rPr>
            </w:pPr>
            <w:r w:rsidRPr="00607A1E">
              <w:rPr>
                <w:rFonts w:ascii="Shonar Bangla" w:hAnsi="Shonar Bangla" w:cs="Shonar Bangla"/>
                <w:b/>
                <w:bCs/>
              </w:rPr>
              <w:lastRenderedPageBreak/>
              <w:t xml:space="preserve">        </w:t>
            </w:r>
            <w:r w:rsidRPr="00607A1E">
              <w:rPr>
                <w:rFonts w:ascii="Shonar Bangla" w:hAnsi="Shonar Bangla" w:cs="Shonar Bangla"/>
              </w:rPr>
              <w:t>202</w:t>
            </w:r>
            <w:r w:rsidR="001D468F">
              <w:rPr>
                <w:rFonts w:ascii="Shonar Bangla" w:hAnsi="Shonar Bangla" w:cs="Shonar Bangla"/>
              </w:rPr>
              <w:t>5</w:t>
            </w:r>
          </w:p>
        </w:tc>
        <w:tc>
          <w:tcPr>
            <w:tcW w:w="8007" w:type="dxa"/>
            <w:gridSpan w:val="2"/>
          </w:tcPr>
          <w:p w14:paraId="052D427F" w14:textId="2D031E7F" w:rsidR="00767E17" w:rsidRPr="00607A1E" w:rsidRDefault="00CD13A4" w:rsidP="00200A6C">
            <w:pPr>
              <w:rPr>
                <w:rFonts w:ascii="Shonar Bangla" w:hAnsi="Shonar Bangla" w:cs="Shonar Bangla"/>
              </w:rPr>
            </w:pPr>
            <w:r w:rsidRPr="0049072D">
              <w:rPr>
                <w:rFonts w:ascii="Shonar Bangla" w:hAnsi="Shonar Bangla" w:cs="Shonar Bangla"/>
                <w:color w:val="C45911" w:themeColor="accent2" w:themeShade="BF"/>
              </w:rPr>
              <w:t>Blackshear, T.B., &amp; Culp, B. (2025).</w:t>
            </w:r>
            <w:r w:rsidRPr="00CD13A4">
              <w:rPr>
                <w:rFonts w:ascii="Shonar Bangla" w:hAnsi="Shonar Bangla" w:cs="Shonar Bangla"/>
              </w:rPr>
              <w:t xml:space="preserve"> </w:t>
            </w:r>
            <w:hyperlink r:id="rId83" w:anchor="tab-tableofcontents" w:history="1">
              <w:r w:rsidR="001D468F" w:rsidRPr="00D80422">
                <w:rPr>
                  <w:rStyle w:val="Hyperlink"/>
                  <w:rFonts w:ascii="Shonar Bangla" w:hAnsi="Shonar Bangla" w:cs="Shonar Bangla"/>
                </w:rPr>
                <w:t>Cultural Equity in Physical Education: Case Studies for Transformative Practice</w:t>
              </w:r>
            </w:hyperlink>
            <w:r w:rsidR="001D468F">
              <w:rPr>
                <w:rFonts w:ascii="Shonar Bangla" w:hAnsi="Shonar Bangla" w:cs="Shonar Bangla"/>
              </w:rPr>
              <w:t xml:space="preserve">. Human Kinetics </w:t>
            </w:r>
          </w:p>
        </w:tc>
      </w:tr>
      <w:tr w:rsidR="00AB17C0" w:rsidRPr="00607A1E" w14:paraId="6F290C01" w14:textId="77777777" w:rsidTr="002F6F7F">
        <w:trPr>
          <w:trHeight w:val="378"/>
        </w:trPr>
        <w:tc>
          <w:tcPr>
            <w:tcW w:w="1350" w:type="dxa"/>
          </w:tcPr>
          <w:p w14:paraId="27A65000" w14:textId="43DEA91C" w:rsidR="00AB17C0" w:rsidRPr="00607A1E" w:rsidRDefault="00AB17C0" w:rsidP="00AB17C0">
            <w:pPr>
              <w:rPr>
                <w:rFonts w:ascii="Shonar Bangla" w:hAnsi="Shonar Bangla" w:cs="Shonar Bangla"/>
              </w:rPr>
            </w:pPr>
            <w:r w:rsidRPr="00607A1E">
              <w:rPr>
                <w:rFonts w:ascii="Shonar Bangla" w:hAnsi="Shonar Bangla" w:cs="Shonar Bangla"/>
              </w:rPr>
              <w:t xml:space="preserve">        202</w:t>
            </w:r>
            <w:r w:rsidR="001D468F">
              <w:rPr>
                <w:rFonts w:ascii="Shonar Bangla" w:hAnsi="Shonar Bangla" w:cs="Shonar Bangla"/>
              </w:rPr>
              <w:t>3</w:t>
            </w:r>
          </w:p>
        </w:tc>
        <w:tc>
          <w:tcPr>
            <w:tcW w:w="8007" w:type="dxa"/>
            <w:gridSpan w:val="2"/>
          </w:tcPr>
          <w:p w14:paraId="3257D8E8" w14:textId="6F6CE0A8" w:rsidR="00AB17C0" w:rsidRPr="00607A1E" w:rsidRDefault="001D468F" w:rsidP="00C303B1">
            <w:pPr>
              <w:rPr>
                <w:rFonts w:ascii="Shonar Bangla" w:hAnsi="Shonar Bangla" w:cs="Shonar Bangla"/>
              </w:rPr>
            </w:pPr>
            <w:r>
              <w:rPr>
                <w:rFonts w:ascii="Shonar Bangla" w:hAnsi="Shonar Bangla" w:cs="Shonar Bangla"/>
                <w:color w:val="C45911" w:themeColor="accent2" w:themeShade="BF"/>
              </w:rPr>
              <w:t xml:space="preserve">Blackshear, T.B., &amp; Culp, B. (2023). </w:t>
            </w:r>
            <w:hyperlink r:id="rId84" w:history="1">
              <w:r w:rsidRPr="00993574">
                <w:rPr>
                  <w:rStyle w:val="Hyperlink"/>
                  <w:rFonts w:ascii="Shonar Bangla" w:hAnsi="Shonar Bangla" w:cs="Shonar Bangla"/>
                </w:rPr>
                <w:t>Critical Race Studies in Physical Education</w:t>
              </w:r>
            </w:hyperlink>
            <w:r w:rsidRPr="00607A1E">
              <w:rPr>
                <w:rFonts w:ascii="Shonar Bangla" w:hAnsi="Shonar Bangla" w:cs="Shonar Bangla"/>
              </w:rPr>
              <w:t>. Human Kinetics</w:t>
            </w:r>
          </w:p>
        </w:tc>
      </w:tr>
    </w:tbl>
    <w:p w14:paraId="769B1BC0" w14:textId="4751F87D" w:rsidR="001B35F0" w:rsidRPr="00607A1E" w:rsidRDefault="001B35F0" w:rsidP="00047007">
      <w:pPr>
        <w:pBdr>
          <w:bottom w:val="single" w:sz="4" w:space="1" w:color="auto"/>
        </w:pBdr>
        <w:rPr>
          <w:rFonts w:ascii="Shonar Bangla" w:hAnsi="Shonar Bangla" w:cs="Shonar Bangla"/>
          <w:b/>
          <w:bCs/>
        </w:rPr>
      </w:pPr>
      <w:r w:rsidRPr="00607A1E">
        <w:rPr>
          <w:rFonts w:ascii="Shonar Bangla" w:hAnsi="Shonar Bangla" w:cs="Shonar Bangla"/>
          <w:b/>
          <w:bCs/>
        </w:rPr>
        <w:t xml:space="preserve">CONFERENCE PRESENTATIONS </w:t>
      </w:r>
      <w:r w:rsidR="002F19BE">
        <w:rPr>
          <w:rFonts w:ascii="Shonar Bangla" w:hAnsi="Shonar Bangla" w:cs="Shonar Bangla"/>
          <w:b/>
          <w:bCs/>
        </w:rPr>
        <w:t xml:space="preserve">&amp; Other Conference Activities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
        <w:gridCol w:w="1071"/>
        <w:gridCol w:w="7940"/>
      </w:tblGrid>
      <w:tr w:rsidR="008957D6" w:rsidRPr="00DD2D9A" w14:paraId="5710EB3B" w14:textId="77777777" w:rsidTr="00DD2D9A">
        <w:trPr>
          <w:trHeight w:val="513"/>
        </w:trPr>
        <w:tc>
          <w:tcPr>
            <w:tcW w:w="349" w:type="dxa"/>
          </w:tcPr>
          <w:p w14:paraId="43CD444C" w14:textId="594DFBDE" w:rsidR="008957D6" w:rsidRDefault="008957D6" w:rsidP="00F14B05">
            <w:pPr>
              <w:rPr>
                <w:rFonts w:ascii="Shonar Bangla" w:hAnsi="Shonar Bangla" w:cs="Shonar Bangla"/>
                <w:sz w:val="16"/>
                <w:szCs w:val="16"/>
              </w:rPr>
            </w:pPr>
            <w:r>
              <w:rPr>
                <w:rFonts w:ascii="Shonar Bangla" w:hAnsi="Shonar Bangla" w:cs="Shonar Bangla"/>
                <w:sz w:val="16"/>
                <w:szCs w:val="16"/>
              </w:rPr>
              <w:t>94</w:t>
            </w:r>
          </w:p>
        </w:tc>
        <w:tc>
          <w:tcPr>
            <w:tcW w:w="1071" w:type="dxa"/>
          </w:tcPr>
          <w:p w14:paraId="34C1F426" w14:textId="77777777" w:rsidR="008957D6" w:rsidRPr="00B419D9" w:rsidRDefault="008957D6" w:rsidP="00F14B05">
            <w:pPr>
              <w:rPr>
                <w:rFonts w:ascii="Shonar Bangla" w:hAnsi="Shonar Bangla" w:cs="Shonar Bangla"/>
              </w:rPr>
            </w:pPr>
          </w:p>
        </w:tc>
        <w:tc>
          <w:tcPr>
            <w:tcW w:w="7940" w:type="dxa"/>
          </w:tcPr>
          <w:p w14:paraId="0FC015CC" w14:textId="1319F038" w:rsidR="008957D6" w:rsidRPr="00DD2D9A" w:rsidRDefault="008957D6" w:rsidP="00F14B05">
            <w:pPr>
              <w:rPr>
                <w:rFonts w:ascii="Shonar Bangla" w:hAnsi="Shonar Bangla" w:cs="Shonar Bangla"/>
              </w:rPr>
            </w:pPr>
            <w:r w:rsidRPr="003135FE">
              <w:rPr>
                <w:rFonts w:ascii="Shonar Bangla" w:hAnsi="Shonar Bangla" w:cs="Shonar Bangla"/>
              </w:rPr>
              <w:t xml:space="preserve">Culp, B. (Upcoming, 2025). </w:t>
            </w:r>
            <w:r w:rsidR="00DD2D9A" w:rsidRPr="00DD2D9A">
              <w:rPr>
                <w:rFonts w:ascii="Shonar Bangla" w:hAnsi="Shonar Bangla" w:cs="Shonar Bangla"/>
              </w:rPr>
              <w:t>Cultural Equity and Physical L</w:t>
            </w:r>
            <w:r w:rsidR="00DD2D9A">
              <w:rPr>
                <w:rFonts w:ascii="Shonar Bangla" w:hAnsi="Shonar Bangla" w:cs="Shonar Bangla"/>
              </w:rPr>
              <w:t>iteracy. SHAPE Maryland Conference.</w:t>
            </w:r>
          </w:p>
        </w:tc>
      </w:tr>
      <w:tr w:rsidR="00D66C79" w:rsidRPr="00EB34EB" w14:paraId="1AE0E925" w14:textId="77777777" w:rsidTr="00EB34EB">
        <w:trPr>
          <w:trHeight w:val="747"/>
        </w:trPr>
        <w:tc>
          <w:tcPr>
            <w:tcW w:w="349" w:type="dxa"/>
          </w:tcPr>
          <w:p w14:paraId="65A0A395" w14:textId="26D97AEE" w:rsidR="00D66C79" w:rsidRDefault="00D66C79" w:rsidP="00F14B05">
            <w:pPr>
              <w:rPr>
                <w:rFonts w:ascii="Shonar Bangla" w:hAnsi="Shonar Bangla" w:cs="Shonar Bangla"/>
                <w:sz w:val="16"/>
                <w:szCs w:val="16"/>
              </w:rPr>
            </w:pPr>
            <w:r>
              <w:rPr>
                <w:rFonts w:ascii="Shonar Bangla" w:hAnsi="Shonar Bangla" w:cs="Shonar Bangla"/>
                <w:sz w:val="16"/>
                <w:szCs w:val="16"/>
              </w:rPr>
              <w:t>93</w:t>
            </w:r>
          </w:p>
        </w:tc>
        <w:tc>
          <w:tcPr>
            <w:tcW w:w="1071" w:type="dxa"/>
          </w:tcPr>
          <w:p w14:paraId="5EB08A48" w14:textId="77777777" w:rsidR="00D66C79" w:rsidRPr="00B419D9" w:rsidRDefault="00D66C79" w:rsidP="00F14B05">
            <w:pPr>
              <w:rPr>
                <w:rFonts w:ascii="Shonar Bangla" w:hAnsi="Shonar Bangla" w:cs="Shonar Bangla"/>
              </w:rPr>
            </w:pPr>
          </w:p>
        </w:tc>
        <w:tc>
          <w:tcPr>
            <w:tcW w:w="7940" w:type="dxa"/>
          </w:tcPr>
          <w:p w14:paraId="35B5CF5D" w14:textId="17D24EE6" w:rsidR="00D66C79" w:rsidRDefault="00D66C79" w:rsidP="00F14B05">
            <w:pPr>
              <w:rPr>
                <w:rFonts w:ascii="Shonar Bangla" w:hAnsi="Shonar Bangla" w:cs="Shonar Bangla"/>
              </w:rPr>
            </w:pPr>
            <w:r>
              <w:rPr>
                <w:rFonts w:ascii="Shonar Bangla" w:hAnsi="Shonar Bangla" w:cs="Shonar Bangla"/>
              </w:rPr>
              <w:t xml:space="preserve">Culp, B. &amp; Blackshear, T.B. (2025). </w:t>
            </w:r>
            <w:r w:rsidR="00600C6A">
              <w:rPr>
                <w:rFonts w:ascii="Shonar Bangla" w:hAnsi="Shonar Bangla" w:cs="Shonar Bangla"/>
              </w:rPr>
              <w:t>Overcoming the fear of turbulence. Strategizing socially just teaching in PE. PHE Conference, Niagara Falls, ON.</w:t>
            </w:r>
          </w:p>
        </w:tc>
      </w:tr>
      <w:tr w:rsidR="006D7638" w:rsidRPr="00EB34EB" w14:paraId="69E04772" w14:textId="77777777" w:rsidTr="00EB34EB">
        <w:trPr>
          <w:trHeight w:val="747"/>
        </w:trPr>
        <w:tc>
          <w:tcPr>
            <w:tcW w:w="349" w:type="dxa"/>
          </w:tcPr>
          <w:p w14:paraId="4B40251F" w14:textId="0F6FAB39" w:rsidR="006D7638" w:rsidRDefault="006D7638" w:rsidP="00F14B05">
            <w:pPr>
              <w:rPr>
                <w:rFonts w:ascii="Shonar Bangla" w:hAnsi="Shonar Bangla" w:cs="Shonar Bangla"/>
                <w:sz w:val="16"/>
                <w:szCs w:val="16"/>
              </w:rPr>
            </w:pPr>
            <w:r>
              <w:rPr>
                <w:rFonts w:ascii="Shonar Bangla" w:hAnsi="Shonar Bangla" w:cs="Shonar Bangla"/>
                <w:sz w:val="16"/>
                <w:szCs w:val="16"/>
              </w:rPr>
              <w:t>92</w:t>
            </w:r>
          </w:p>
        </w:tc>
        <w:tc>
          <w:tcPr>
            <w:tcW w:w="1071" w:type="dxa"/>
          </w:tcPr>
          <w:p w14:paraId="76DCEAB4" w14:textId="77777777" w:rsidR="006D7638" w:rsidRPr="00B419D9" w:rsidRDefault="006D7638" w:rsidP="00F14B05">
            <w:pPr>
              <w:rPr>
                <w:rFonts w:ascii="Shonar Bangla" w:hAnsi="Shonar Bangla" w:cs="Shonar Bangla"/>
              </w:rPr>
            </w:pPr>
          </w:p>
        </w:tc>
        <w:tc>
          <w:tcPr>
            <w:tcW w:w="7940" w:type="dxa"/>
          </w:tcPr>
          <w:p w14:paraId="1424FBE5" w14:textId="68166A17" w:rsidR="006D7638" w:rsidRDefault="006D7638" w:rsidP="00F14B05">
            <w:pPr>
              <w:rPr>
                <w:rFonts w:ascii="Shonar Bangla" w:hAnsi="Shonar Bangla" w:cs="Shonar Bangla"/>
              </w:rPr>
            </w:pPr>
            <w:r>
              <w:rPr>
                <w:rFonts w:ascii="Shonar Bangla" w:hAnsi="Shonar Bangla" w:cs="Shonar Bangla"/>
              </w:rPr>
              <w:t>Goldfine, B. &amp; Culp, B. (2025). An alternative model for physical education teacher education majors: The process of programmatic restructuring. NAKHE Conference, San Juan, PR.</w:t>
            </w:r>
          </w:p>
        </w:tc>
      </w:tr>
      <w:tr w:rsidR="00AB2C2B" w:rsidRPr="00EB34EB" w14:paraId="2E0A796C" w14:textId="77777777" w:rsidTr="00EB34EB">
        <w:trPr>
          <w:trHeight w:val="747"/>
        </w:trPr>
        <w:tc>
          <w:tcPr>
            <w:tcW w:w="349" w:type="dxa"/>
          </w:tcPr>
          <w:p w14:paraId="6DACBE4A" w14:textId="6AAE4586" w:rsidR="00AB2C2B" w:rsidRDefault="00AB2C2B" w:rsidP="00F14B05">
            <w:pPr>
              <w:rPr>
                <w:rFonts w:ascii="Shonar Bangla" w:hAnsi="Shonar Bangla" w:cs="Shonar Bangla"/>
                <w:sz w:val="16"/>
                <w:szCs w:val="16"/>
              </w:rPr>
            </w:pPr>
            <w:r>
              <w:rPr>
                <w:rFonts w:ascii="Shonar Bangla" w:hAnsi="Shonar Bangla" w:cs="Shonar Bangla"/>
                <w:sz w:val="16"/>
                <w:szCs w:val="16"/>
              </w:rPr>
              <w:t>91</w:t>
            </w:r>
          </w:p>
        </w:tc>
        <w:tc>
          <w:tcPr>
            <w:tcW w:w="1071" w:type="dxa"/>
          </w:tcPr>
          <w:p w14:paraId="170CFFF1" w14:textId="77777777" w:rsidR="00AB2C2B" w:rsidRPr="00B419D9" w:rsidRDefault="00AB2C2B" w:rsidP="00F14B05">
            <w:pPr>
              <w:rPr>
                <w:rFonts w:ascii="Shonar Bangla" w:hAnsi="Shonar Bangla" w:cs="Shonar Bangla"/>
              </w:rPr>
            </w:pPr>
          </w:p>
        </w:tc>
        <w:tc>
          <w:tcPr>
            <w:tcW w:w="7940" w:type="dxa"/>
          </w:tcPr>
          <w:p w14:paraId="68C3791F" w14:textId="0C81995D" w:rsidR="00AB2C2B" w:rsidRPr="00EB34EB" w:rsidRDefault="006D7638" w:rsidP="00F14B05">
            <w:pPr>
              <w:rPr>
                <w:rFonts w:ascii="Shonar Bangla" w:hAnsi="Shonar Bangla" w:cs="Shonar Bangla"/>
              </w:rPr>
            </w:pPr>
            <w:r>
              <w:rPr>
                <w:rFonts w:ascii="Shonar Bangla" w:hAnsi="Shonar Bangla" w:cs="Shonar Bangla"/>
              </w:rPr>
              <w:t>Culp, B., &amp; Blackshear, T.B. (2025). Embracing Culture &amp; Engaging in Anti-Racist (Physical) Education: A crucial step towards an equitable future. NAKHE Conference, San Juan, PR.</w:t>
            </w:r>
          </w:p>
        </w:tc>
      </w:tr>
      <w:tr w:rsidR="00EB34EB" w:rsidRPr="00EB34EB" w14:paraId="1079080C" w14:textId="77777777" w:rsidTr="00EB34EB">
        <w:trPr>
          <w:trHeight w:val="747"/>
        </w:trPr>
        <w:tc>
          <w:tcPr>
            <w:tcW w:w="349" w:type="dxa"/>
          </w:tcPr>
          <w:p w14:paraId="068742C2" w14:textId="59E0DB67" w:rsidR="00EB34EB" w:rsidRDefault="00EB34EB" w:rsidP="00F14B05">
            <w:pPr>
              <w:rPr>
                <w:rFonts w:ascii="Shonar Bangla" w:hAnsi="Shonar Bangla" w:cs="Shonar Bangla"/>
                <w:sz w:val="16"/>
                <w:szCs w:val="16"/>
              </w:rPr>
            </w:pPr>
            <w:r>
              <w:rPr>
                <w:rFonts w:ascii="Shonar Bangla" w:hAnsi="Shonar Bangla" w:cs="Shonar Bangla"/>
                <w:sz w:val="16"/>
                <w:szCs w:val="16"/>
              </w:rPr>
              <w:t>90</w:t>
            </w:r>
          </w:p>
        </w:tc>
        <w:tc>
          <w:tcPr>
            <w:tcW w:w="1071" w:type="dxa"/>
          </w:tcPr>
          <w:p w14:paraId="0E18BCCF" w14:textId="77777777" w:rsidR="00EB34EB" w:rsidRPr="00B419D9" w:rsidRDefault="00EB34EB" w:rsidP="00F14B05">
            <w:pPr>
              <w:rPr>
                <w:rFonts w:ascii="Shonar Bangla" w:hAnsi="Shonar Bangla" w:cs="Shonar Bangla"/>
              </w:rPr>
            </w:pPr>
          </w:p>
        </w:tc>
        <w:tc>
          <w:tcPr>
            <w:tcW w:w="7940" w:type="dxa"/>
          </w:tcPr>
          <w:p w14:paraId="66100ABE" w14:textId="4FFB8F73" w:rsidR="00EB34EB" w:rsidRPr="00EB34EB" w:rsidRDefault="00EB34EB" w:rsidP="00F14B05">
            <w:pPr>
              <w:rPr>
                <w:rFonts w:ascii="Shonar Bangla" w:hAnsi="Shonar Bangla" w:cs="Shonar Bangla"/>
              </w:rPr>
            </w:pPr>
            <w:proofErr w:type="spellStart"/>
            <w:r w:rsidRPr="00EB34EB">
              <w:rPr>
                <w:rFonts w:ascii="Shonar Bangla" w:hAnsi="Shonar Bangla" w:cs="Shonar Bangla"/>
              </w:rPr>
              <w:t>Simenz</w:t>
            </w:r>
            <w:proofErr w:type="spellEnd"/>
            <w:r w:rsidRPr="00EB34EB">
              <w:rPr>
                <w:rFonts w:ascii="Shonar Bangla" w:hAnsi="Shonar Bangla" w:cs="Shonar Bangla"/>
              </w:rPr>
              <w:t>, C. Culp, B., Rodriguez, C. &amp; Morris, S. (2024). Understanding the Needs of Physical Educators around Burnout, Stress, and Trauma</w:t>
            </w:r>
            <w:r>
              <w:rPr>
                <w:rFonts w:ascii="Shonar Bangla" w:hAnsi="Shonar Bangla" w:cs="Shonar Bangla"/>
              </w:rPr>
              <w:t>. SHAPE America, Cleveland.</w:t>
            </w:r>
          </w:p>
        </w:tc>
      </w:tr>
      <w:tr w:rsidR="00CA0F05" w:rsidRPr="00CA0F05" w14:paraId="200B0F5A" w14:textId="77777777" w:rsidTr="00CA0F05">
        <w:trPr>
          <w:trHeight w:val="1017"/>
        </w:trPr>
        <w:tc>
          <w:tcPr>
            <w:tcW w:w="349" w:type="dxa"/>
          </w:tcPr>
          <w:p w14:paraId="71922940" w14:textId="5EDF6DF5" w:rsidR="00CA0F05" w:rsidRDefault="00CA0F05" w:rsidP="00F14B05">
            <w:pPr>
              <w:rPr>
                <w:rFonts w:ascii="Shonar Bangla" w:hAnsi="Shonar Bangla" w:cs="Shonar Bangla"/>
                <w:sz w:val="16"/>
                <w:szCs w:val="16"/>
              </w:rPr>
            </w:pPr>
            <w:r>
              <w:rPr>
                <w:rFonts w:ascii="Shonar Bangla" w:hAnsi="Shonar Bangla" w:cs="Shonar Bangla"/>
                <w:sz w:val="16"/>
                <w:szCs w:val="16"/>
              </w:rPr>
              <w:t>89</w:t>
            </w:r>
          </w:p>
        </w:tc>
        <w:tc>
          <w:tcPr>
            <w:tcW w:w="1071" w:type="dxa"/>
          </w:tcPr>
          <w:p w14:paraId="0F455FE8" w14:textId="77777777" w:rsidR="00CA0F05" w:rsidRPr="00B419D9" w:rsidRDefault="00CA0F05" w:rsidP="00F14B05">
            <w:pPr>
              <w:rPr>
                <w:rFonts w:ascii="Shonar Bangla" w:hAnsi="Shonar Bangla" w:cs="Shonar Bangla"/>
              </w:rPr>
            </w:pPr>
          </w:p>
        </w:tc>
        <w:tc>
          <w:tcPr>
            <w:tcW w:w="7940" w:type="dxa"/>
          </w:tcPr>
          <w:p w14:paraId="737D113C" w14:textId="655F0345" w:rsidR="00CA0F05" w:rsidRPr="00CA0F05" w:rsidRDefault="00CA0F05" w:rsidP="00F14B05">
            <w:pPr>
              <w:rPr>
                <w:rFonts w:ascii="Shonar Bangla" w:hAnsi="Shonar Bangla" w:cs="Shonar Bangla"/>
              </w:rPr>
            </w:pPr>
            <w:r w:rsidRPr="00CA0F05">
              <w:rPr>
                <w:rFonts w:ascii="Shonar Bangla" w:hAnsi="Shonar Bangla" w:cs="Shonar Bangla"/>
              </w:rPr>
              <w:t>Culp, B., Blackshear, T.B</w:t>
            </w:r>
            <w:r>
              <w:rPr>
                <w:rFonts w:ascii="Shonar Bangla" w:hAnsi="Shonar Bangla" w:cs="Shonar Bangla"/>
              </w:rPr>
              <w:t xml:space="preserve">., Strong, J.D., Shiver, V.N., Gaudreault, K.L., Chennapragada, S., Grant, C.D., Jones, R., Ramsey, V., Vasquez, M.E., Tsuda, E., Kim, M., &amp; </w:t>
            </w:r>
            <w:proofErr w:type="spellStart"/>
            <w:r>
              <w:rPr>
                <w:rFonts w:ascii="Shonar Bangla" w:hAnsi="Shonar Bangla" w:cs="Shonar Bangla"/>
              </w:rPr>
              <w:t>Zuest</w:t>
            </w:r>
            <w:proofErr w:type="spellEnd"/>
            <w:r>
              <w:rPr>
                <w:rFonts w:ascii="Shonar Bangla" w:hAnsi="Shonar Bangla" w:cs="Shonar Bangla"/>
              </w:rPr>
              <w:t>, L. (2024). “Cultural equity in physical education: A focus on transformative practice.” SHAPE America, Cleveland, Ohio.</w:t>
            </w:r>
          </w:p>
        </w:tc>
      </w:tr>
      <w:tr w:rsidR="00CA0F05" w:rsidRPr="00CA0F05" w14:paraId="0CB83C07" w14:textId="77777777" w:rsidTr="00A0234F">
        <w:trPr>
          <w:trHeight w:val="639"/>
        </w:trPr>
        <w:tc>
          <w:tcPr>
            <w:tcW w:w="349" w:type="dxa"/>
          </w:tcPr>
          <w:p w14:paraId="767B4A65" w14:textId="41B2A8A1" w:rsidR="00CA0F05" w:rsidRDefault="00CA0F05" w:rsidP="00F14B05">
            <w:pPr>
              <w:rPr>
                <w:rFonts w:ascii="Shonar Bangla" w:hAnsi="Shonar Bangla" w:cs="Shonar Bangla"/>
                <w:sz w:val="16"/>
                <w:szCs w:val="16"/>
              </w:rPr>
            </w:pPr>
            <w:r>
              <w:rPr>
                <w:rFonts w:ascii="Shonar Bangla" w:hAnsi="Shonar Bangla" w:cs="Shonar Bangla"/>
                <w:sz w:val="16"/>
                <w:szCs w:val="16"/>
              </w:rPr>
              <w:t>88</w:t>
            </w:r>
          </w:p>
        </w:tc>
        <w:tc>
          <w:tcPr>
            <w:tcW w:w="1071" w:type="dxa"/>
          </w:tcPr>
          <w:p w14:paraId="72E2033E" w14:textId="77777777" w:rsidR="00CA0F05" w:rsidRPr="00B419D9" w:rsidRDefault="00CA0F05" w:rsidP="00F14B05">
            <w:pPr>
              <w:rPr>
                <w:rFonts w:ascii="Shonar Bangla" w:hAnsi="Shonar Bangla" w:cs="Shonar Bangla"/>
              </w:rPr>
            </w:pPr>
          </w:p>
        </w:tc>
        <w:tc>
          <w:tcPr>
            <w:tcW w:w="7940" w:type="dxa"/>
          </w:tcPr>
          <w:p w14:paraId="63A359C8" w14:textId="2436C648" w:rsidR="00CA0F05" w:rsidRPr="00CA0F05" w:rsidRDefault="00CA0F05" w:rsidP="00F14B05">
            <w:pPr>
              <w:rPr>
                <w:rFonts w:ascii="Shonar Bangla" w:hAnsi="Shonar Bangla" w:cs="Shonar Bangla"/>
              </w:rPr>
            </w:pPr>
            <w:r w:rsidRPr="00CA0F05">
              <w:rPr>
                <w:rFonts w:ascii="Shonar Bangla" w:hAnsi="Shonar Bangla" w:cs="Shonar Bangla"/>
                <w:lang w:val="pt-BR"/>
              </w:rPr>
              <w:t>Baxter, D.S., Gerda, M</w:t>
            </w:r>
            <w:r>
              <w:rPr>
                <w:rFonts w:ascii="Shonar Bangla" w:hAnsi="Shonar Bangla" w:cs="Shonar Bangla"/>
                <w:lang w:val="pt-BR"/>
              </w:rPr>
              <w:t xml:space="preserve">.S. &amp; Culp, B. (2024). </w:t>
            </w:r>
            <w:r w:rsidRPr="00CA0F05">
              <w:rPr>
                <w:rFonts w:ascii="Shonar Bangla" w:hAnsi="Shonar Bangla" w:cs="Shonar Bangla"/>
              </w:rPr>
              <w:t>“Are we passionate advocates f</w:t>
            </w:r>
            <w:r>
              <w:rPr>
                <w:rFonts w:ascii="Shonar Bangla" w:hAnsi="Shonar Bangla" w:cs="Shonar Bangla"/>
              </w:rPr>
              <w:t xml:space="preserve">or our profession, pursuits and personhoods?” SHAPE America, Cleveland, Ohio. </w:t>
            </w:r>
          </w:p>
        </w:tc>
      </w:tr>
      <w:tr w:rsidR="00ED3AE9" w:rsidRPr="00B419D9" w14:paraId="4C7EA48F" w14:textId="77777777" w:rsidTr="00382644">
        <w:trPr>
          <w:trHeight w:val="1242"/>
        </w:trPr>
        <w:tc>
          <w:tcPr>
            <w:tcW w:w="349" w:type="dxa"/>
          </w:tcPr>
          <w:p w14:paraId="47451513" w14:textId="18B7D6F2" w:rsidR="00ED3AE9" w:rsidRDefault="00ED3AE9" w:rsidP="00F14B05">
            <w:pPr>
              <w:rPr>
                <w:rFonts w:ascii="Shonar Bangla" w:hAnsi="Shonar Bangla" w:cs="Shonar Bangla"/>
                <w:sz w:val="16"/>
                <w:szCs w:val="16"/>
              </w:rPr>
            </w:pPr>
            <w:r>
              <w:rPr>
                <w:rFonts w:ascii="Shonar Bangla" w:hAnsi="Shonar Bangla" w:cs="Shonar Bangla"/>
                <w:sz w:val="16"/>
                <w:szCs w:val="16"/>
              </w:rPr>
              <w:t>8</w:t>
            </w:r>
            <w:r w:rsidR="00FB1377">
              <w:rPr>
                <w:rFonts w:ascii="Shonar Bangla" w:hAnsi="Shonar Bangla" w:cs="Shonar Bangla"/>
                <w:sz w:val="16"/>
                <w:szCs w:val="16"/>
              </w:rPr>
              <w:t>7</w:t>
            </w:r>
          </w:p>
        </w:tc>
        <w:tc>
          <w:tcPr>
            <w:tcW w:w="1071" w:type="dxa"/>
          </w:tcPr>
          <w:p w14:paraId="404643A2" w14:textId="77777777" w:rsidR="00ED3AE9" w:rsidRPr="00B419D9" w:rsidRDefault="00ED3AE9" w:rsidP="00F14B05">
            <w:pPr>
              <w:rPr>
                <w:rFonts w:ascii="Shonar Bangla" w:hAnsi="Shonar Bangla" w:cs="Shonar Bangla"/>
              </w:rPr>
            </w:pPr>
          </w:p>
        </w:tc>
        <w:tc>
          <w:tcPr>
            <w:tcW w:w="7940" w:type="dxa"/>
          </w:tcPr>
          <w:p w14:paraId="629D6D80" w14:textId="7B5824C8" w:rsidR="00ED3AE9" w:rsidRDefault="00ED3AE9" w:rsidP="00F14B05">
            <w:pPr>
              <w:rPr>
                <w:rFonts w:ascii="Shonar Bangla" w:hAnsi="Shonar Bangla" w:cs="Shonar Bangla"/>
              </w:rPr>
            </w:pPr>
            <w:proofErr w:type="spellStart"/>
            <w:r w:rsidRPr="00ED3AE9">
              <w:rPr>
                <w:rFonts w:ascii="Shonar Bangla" w:hAnsi="Shonar Bangla" w:cs="Shonar Bangla"/>
              </w:rPr>
              <w:t>Simenz</w:t>
            </w:r>
            <w:proofErr w:type="spellEnd"/>
            <w:r w:rsidRPr="00ED3AE9">
              <w:rPr>
                <w:rFonts w:ascii="Shonar Bangla" w:hAnsi="Shonar Bangla" w:cs="Shonar Bangla"/>
              </w:rPr>
              <w:t>, C</w:t>
            </w:r>
            <w:r>
              <w:rPr>
                <w:rFonts w:ascii="Shonar Bangla" w:hAnsi="Shonar Bangla" w:cs="Shonar Bangla"/>
              </w:rPr>
              <w:t xml:space="preserve">., </w:t>
            </w:r>
            <w:r w:rsidRPr="00ED3AE9">
              <w:rPr>
                <w:rFonts w:ascii="Shonar Bangla" w:hAnsi="Shonar Bangla" w:cs="Shonar Bangla"/>
              </w:rPr>
              <w:t>Barry, C.M., Fuller, B.A., Dreyer, B., Hansen, P., Mickelson, C., Ruffalo, L., Wolf, S., Rodriquez, C., Nelson, D., Morris, S., Cameron, J., Culp, B., &amp; Masarik, R., (2023).</w:t>
            </w:r>
            <w:r>
              <w:rPr>
                <w:rFonts w:ascii="Shonar Bangla" w:hAnsi="Shonar Bangla" w:cs="Shonar Bangla"/>
              </w:rPr>
              <w:t xml:space="preserve"> “</w:t>
            </w:r>
            <w:proofErr w:type="spellStart"/>
            <w:r w:rsidRPr="00ED3AE9">
              <w:rPr>
                <w:rFonts w:ascii="Shonar Bangla" w:hAnsi="Shonar Bangla" w:cs="Shonar Bangla"/>
              </w:rPr>
              <w:t>Swiftt</w:t>
            </w:r>
            <w:proofErr w:type="spellEnd"/>
            <w:r w:rsidRPr="00ED3AE9">
              <w:rPr>
                <w:rFonts w:ascii="Shonar Bangla" w:hAnsi="Shonar Bangla" w:cs="Shonar Bangla"/>
              </w:rPr>
              <w:t xml:space="preserve"> -- system of wellness instruction for teachers and teens: Building and connecting resources in a post-covid world</w:t>
            </w:r>
            <w:r>
              <w:rPr>
                <w:rFonts w:ascii="Shonar Bangla" w:hAnsi="Shonar Bangla" w:cs="Shonar Bangla"/>
              </w:rPr>
              <w:t>.” American Public Health Association Conference, Atlanta, Georgia.</w:t>
            </w:r>
          </w:p>
        </w:tc>
      </w:tr>
      <w:tr w:rsidR="00FC0ECB" w:rsidRPr="00B419D9" w14:paraId="02666290" w14:textId="77777777" w:rsidTr="00240ED0">
        <w:trPr>
          <w:trHeight w:val="990"/>
        </w:trPr>
        <w:tc>
          <w:tcPr>
            <w:tcW w:w="349" w:type="dxa"/>
          </w:tcPr>
          <w:p w14:paraId="1BCCC631" w14:textId="38613A99" w:rsidR="00FC0ECB" w:rsidRDefault="00FC0ECB" w:rsidP="00F14B05">
            <w:pPr>
              <w:rPr>
                <w:rFonts w:ascii="Shonar Bangla" w:hAnsi="Shonar Bangla" w:cs="Shonar Bangla"/>
                <w:sz w:val="16"/>
                <w:szCs w:val="16"/>
              </w:rPr>
            </w:pPr>
            <w:r>
              <w:rPr>
                <w:rFonts w:ascii="Shonar Bangla" w:hAnsi="Shonar Bangla" w:cs="Shonar Bangla"/>
                <w:sz w:val="16"/>
                <w:szCs w:val="16"/>
              </w:rPr>
              <w:t>8</w:t>
            </w:r>
            <w:r w:rsidR="00FB1377">
              <w:rPr>
                <w:rFonts w:ascii="Shonar Bangla" w:hAnsi="Shonar Bangla" w:cs="Shonar Bangla"/>
                <w:sz w:val="16"/>
                <w:szCs w:val="16"/>
              </w:rPr>
              <w:t>6</w:t>
            </w:r>
          </w:p>
        </w:tc>
        <w:tc>
          <w:tcPr>
            <w:tcW w:w="1071" w:type="dxa"/>
          </w:tcPr>
          <w:p w14:paraId="19DC177A" w14:textId="77777777" w:rsidR="00FC0ECB" w:rsidRPr="00B419D9" w:rsidRDefault="00FC0ECB" w:rsidP="00F14B05">
            <w:pPr>
              <w:rPr>
                <w:rFonts w:ascii="Shonar Bangla" w:hAnsi="Shonar Bangla" w:cs="Shonar Bangla"/>
              </w:rPr>
            </w:pPr>
          </w:p>
        </w:tc>
        <w:tc>
          <w:tcPr>
            <w:tcW w:w="7940" w:type="dxa"/>
          </w:tcPr>
          <w:p w14:paraId="2B7D5659" w14:textId="71847AC4" w:rsidR="00FC0ECB" w:rsidRDefault="00C7441E" w:rsidP="00F14B05">
            <w:pPr>
              <w:rPr>
                <w:rFonts w:ascii="Shonar Bangla" w:hAnsi="Shonar Bangla" w:cs="Shonar Bangla"/>
              </w:rPr>
            </w:pPr>
            <w:r>
              <w:rPr>
                <w:rFonts w:ascii="Shonar Bangla" w:hAnsi="Shonar Bangla" w:cs="Shonar Bangla"/>
              </w:rPr>
              <w:t>Barry, C.M</w:t>
            </w:r>
            <w:r w:rsidR="00E362CA">
              <w:rPr>
                <w:rFonts w:ascii="Shonar Bangla" w:hAnsi="Shonar Bangla" w:cs="Shonar Bangla"/>
              </w:rPr>
              <w:t>.</w:t>
            </w:r>
            <w:r>
              <w:rPr>
                <w:rFonts w:ascii="Shonar Bangla" w:hAnsi="Shonar Bangla" w:cs="Shonar Bangla"/>
              </w:rPr>
              <w:t>, Fuller</w:t>
            </w:r>
            <w:r w:rsidR="00E362CA">
              <w:rPr>
                <w:rFonts w:ascii="Shonar Bangla" w:hAnsi="Shonar Bangla" w:cs="Shonar Bangla"/>
              </w:rPr>
              <w:t xml:space="preserve">, B.A., Dreyer, B., Hansen, P., Mickelson, C., Ruffalo, L., Wolf, S., </w:t>
            </w:r>
            <w:r w:rsidRPr="00C7441E">
              <w:rPr>
                <w:rFonts w:ascii="Shonar Bangla" w:hAnsi="Shonar Bangla" w:cs="Shonar Bangla"/>
              </w:rPr>
              <w:t xml:space="preserve">Rodriquez, C., Nelson, D., </w:t>
            </w:r>
            <w:proofErr w:type="spellStart"/>
            <w:r w:rsidRPr="00C7441E">
              <w:rPr>
                <w:rFonts w:ascii="Shonar Bangla" w:hAnsi="Shonar Bangla" w:cs="Shonar Bangla"/>
              </w:rPr>
              <w:t>Simenz</w:t>
            </w:r>
            <w:proofErr w:type="spellEnd"/>
            <w:r w:rsidRPr="00C7441E">
              <w:rPr>
                <w:rFonts w:ascii="Shonar Bangla" w:hAnsi="Shonar Bangla" w:cs="Shonar Bangla"/>
              </w:rPr>
              <w:t xml:space="preserve">, C., Morris, S., Cameron, J., </w:t>
            </w:r>
            <w:proofErr w:type="gramStart"/>
            <w:r w:rsidRPr="00C7441E">
              <w:rPr>
                <w:rFonts w:ascii="Shonar Bangla" w:hAnsi="Shonar Bangla" w:cs="Shonar Bangla"/>
              </w:rPr>
              <w:t>Culp, B.</w:t>
            </w:r>
            <w:proofErr w:type="gramEnd"/>
            <w:r w:rsidRPr="00C7441E">
              <w:rPr>
                <w:rFonts w:ascii="Shonar Bangla" w:hAnsi="Shonar Bangla" w:cs="Shonar Bangla"/>
              </w:rPr>
              <w:t>, &amp; Masarik, R.</w:t>
            </w:r>
            <w:r w:rsidR="00E362CA">
              <w:rPr>
                <w:rFonts w:ascii="Shonar Bangla" w:hAnsi="Shonar Bangla" w:cs="Shonar Bangla"/>
              </w:rPr>
              <w:t>, (2023). “</w:t>
            </w:r>
            <w:r w:rsidR="00E362CA" w:rsidRPr="00E362CA">
              <w:rPr>
                <w:rFonts w:ascii="Shonar Bangla" w:hAnsi="Shonar Bangla" w:cs="Shonar Bangla"/>
              </w:rPr>
              <w:t>Resilience, Resources and Collaboration as Tools for Improving HPE</w:t>
            </w:r>
            <w:r w:rsidR="00E362CA">
              <w:rPr>
                <w:rFonts w:ascii="Shonar Bangla" w:hAnsi="Shonar Bangla" w:cs="Shonar Bangla"/>
              </w:rPr>
              <w:t xml:space="preserve">.” </w:t>
            </w:r>
            <w:r w:rsidR="00E362CA" w:rsidRPr="00E362CA">
              <w:rPr>
                <w:rFonts w:ascii="Shonar Bangla" w:hAnsi="Shonar Bangla" w:cs="Shonar Bangla"/>
              </w:rPr>
              <w:t>SHAPE America, Seattle, Washington.</w:t>
            </w:r>
          </w:p>
        </w:tc>
      </w:tr>
      <w:tr w:rsidR="003B7F71" w:rsidRPr="00B419D9" w14:paraId="2FD1428F" w14:textId="77777777" w:rsidTr="00F13069">
        <w:trPr>
          <w:trHeight w:val="972"/>
        </w:trPr>
        <w:tc>
          <w:tcPr>
            <w:tcW w:w="349" w:type="dxa"/>
          </w:tcPr>
          <w:p w14:paraId="651C9BF9" w14:textId="3998E356" w:rsidR="003B7F71" w:rsidRDefault="003B7F71" w:rsidP="00F14B05">
            <w:pPr>
              <w:rPr>
                <w:rFonts w:ascii="Shonar Bangla" w:hAnsi="Shonar Bangla" w:cs="Shonar Bangla"/>
                <w:sz w:val="16"/>
                <w:szCs w:val="16"/>
              </w:rPr>
            </w:pPr>
            <w:r>
              <w:rPr>
                <w:rFonts w:ascii="Shonar Bangla" w:hAnsi="Shonar Bangla" w:cs="Shonar Bangla"/>
                <w:sz w:val="16"/>
                <w:szCs w:val="16"/>
              </w:rPr>
              <w:t>8</w:t>
            </w:r>
            <w:r w:rsidR="00FB1377">
              <w:rPr>
                <w:rFonts w:ascii="Shonar Bangla" w:hAnsi="Shonar Bangla" w:cs="Shonar Bangla"/>
                <w:sz w:val="16"/>
                <w:szCs w:val="16"/>
              </w:rPr>
              <w:t>5</w:t>
            </w:r>
          </w:p>
        </w:tc>
        <w:tc>
          <w:tcPr>
            <w:tcW w:w="1071" w:type="dxa"/>
          </w:tcPr>
          <w:p w14:paraId="15989147" w14:textId="77777777" w:rsidR="003B7F71" w:rsidRPr="00B419D9" w:rsidRDefault="003B7F71" w:rsidP="00F14B05">
            <w:pPr>
              <w:rPr>
                <w:rFonts w:ascii="Shonar Bangla" w:hAnsi="Shonar Bangla" w:cs="Shonar Bangla"/>
              </w:rPr>
            </w:pPr>
          </w:p>
        </w:tc>
        <w:tc>
          <w:tcPr>
            <w:tcW w:w="7940" w:type="dxa"/>
          </w:tcPr>
          <w:p w14:paraId="190A00E6" w14:textId="67626DB5" w:rsidR="003B7F71" w:rsidRDefault="00FC0ECB" w:rsidP="00F14B05">
            <w:pPr>
              <w:rPr>
                <w:rFonts w:ascii="Shonar Bangla" w:hAnsi="Shonar Bangla" w:cs="Shonar Bangla"/>
              </w:rPr>
            </w:pPr>
            <w:proofErr w:type="spellStart"/>
            <w:r w:rsidRPr="00EA6B16">
              <w:rPr>
                <w:rFonts w:ascii="Shonar Bangla" w:hAnsi="Shonar Bangla" w:cs="Shonar Bangla"/>
                <w:lang w:val="es-ES"/>
              </w:rPr>
              <w:t>Rodriquez</w:t>
            </w:r>
            <w:proofErr w:type="spellEnd"/>
            <w:r w:rsidRPr="00EA6B16">
              <w:rPr>
                <w:rFonts w:ascii="Shonar Bangla" w:hAnsi="Shonar Bangla" w:cs="Shonar Bangla"/>
                <w:lang w:val="es-ES"/>
              </w:rPr>
              <w:t xml:space="preserve">, C., Nelson, D., </w:t>
            </w:r>
            <w:proofErr w:type="spellStart"/>
            <w:r w:rsidRPr="00EA6B16">
              <w:rPr>
                <w:rFonts w:ascii="Shonar Bangla" w:hAnsi="Shonar Bangla" w:cs="Shonar Bangla"/>
                <w:lang w:val="es-ES"/>
              </w:rPr>
              <w:t>Simenz</w:t>
            </w:r>
            <w:proofErr w:type="spellEnd"/>
            <w:r w:rsidRPr="00EA6B16">
              <w:rPr>
                <w:rFonts w:ascii="Shonar Bangla" w:hAnsi="Shonar Bangla" w:cs="Shonar Bangla"/>
                <w:lang w:val="es-ES"/>
              </w:rPr>
              <w:t xml:space="preserve">, C., Morris, S., Cameron, J., Culp, B., &amp; </w:t>
            </w:r>
            <w:proofErr w:type="spellStart"/>
            <w:r w:rsidRPr="00EA6B16">
              <w:rPr>
                <w:rFonts w:ascii="Shonar Bangla" w:hAnsi="Shonar Bangla" w:cs="Shonar Bangla"/>
                <w:lang w:val="es-ES"/>
              </w:rPr>
              <w:t>Masarik</w:t>
            </w:r>
            <w:proofErr w:type="spellEnd"/>
            <w:r w:rsidRPr="00EA6B16">
              <w:rPr>
                <w:rFonts w:ascii="Shonar Bangla" w:hAnsi="Shonar Bangla" w:cs="Shonar Bangla"/>
                <w:lang w:val="es-ES"/>
              </w:rPr>
              <w:t xml:space="preserve">, R., (2023). </w:t>
            </w:r>
            <w:r>
              <w:rPr>
                <w:rFonts w:ascii="Shonar Bangla" w:hAnsi="Shonar Bangla" w:cs="Shonar Bangla"/>
              </w:rPr>
              <w:t>“</w:t>
            </w:r>
            <w:r w:rsidRPr="00FC0ECB">
              <w:rPr>
                <w:rFonts w:ascii="Shonar Bangla" w:hAnsi="Shonar Bangla" w:cs="Shonar Bangla"/>
              </w:rPr>
              <w:t>Coffee Talk: An EDI Framework to Address Mental Health and Teacher Burnout</w:t>
            </w:r>
            <w:r w:rsidR="00C7441E">
              <w:rPr>
                <w:rFonts w:ascii="Shonar Bangla" w:hAnsi="Shonar Bangla" w:cs="Shonar Bangla"/>
              </w:rPr>
              <w:t xml:space="preserve">.” </w:t>
            </w:r>
            <w:r w:rsidR="00C7441E" w:rsidRPr="00C7441E">
              <w:rPr>
                <w:rFonts w:ascii="Shonar Bangla" w:hAnsi="Shonar Bangla" w:cs="Shonar Bangla"/>
              </w:rPr>
              <w:t>SHAPE America, Seattle, Washington.</w:t>
            </w:r>
          </w:p>
        </w:tc>
      </w:tr>
      <w:tr w:rsidR="003B7F71" w:rsidRPr="00B419D9" w14:paraId="02B91131" w14:textId="77777777" w:rsidTr="00A2193A">
        <w:trPr>
          <w:trHeight w:val="630"/>
        </w:trPr>
        <w:tc>
          <w:tcPr>
            <w:tcW w:w="349" w:type="dxa"/>
          </w:tcPr>
          <w:p w14:paraId="01A9B8E7" w14:textId="5FA89297" w:rsidR="003B7F71" w:rsidRDefault="003B7F71" w:rsidP="003B7F71">
            <w:pPr>
              <w:rPr>
                <w:rFonts w:ascii="Shonar Bangla" w:hAnsi="Shonar Bangla" w:cs="Shonar Bangla"/>
                <w:sz w:val="16"/>
                <w:szCs w:val="16"/>
              </w:rPr>
            </w:pPr>
            <w:r>
              <w:rPr>
                <w:rFonts w:ascii="Shonar Bangla" w:hAnsi="Shonar Bangla" w:cs="Shonar Bangla"/>
                <w:sz w:val="16"/>
                <w:szCs w:val="16"/>
              </w:rPr>
              <w:t>8</w:t>
            </w:r>
            <w:r w:rsidR="00FB1377">
              <w:rPr>
                <w:rFonts w:ascii="Shonar Bangla" w:hAnsi="Shonar Bangla" w:cs="Shonar Bangla"/>
                <w:sz w:val="16"/>
                <w:szCs w:val="16"/>
              </w:rPr>
              <w:t>4</w:t>
            </w:r>
          </w:p>
        </w:tc>
        <w:tc>
          <w:tcPr>
            <w:tcW w:w="1071" w:type="dxa"/>
          </w:tcPr>
          <w:p w14:paraId="67272DD0" w14:textId="77777777" w:rsidR="003B7F71" w:rsidRPr="00B419D9" w:rsidRDefault="003B7F71" w:rsidP="003B7F71">
            <w:pPr>
              <w:rPr>
                <w:rFonts w:ascii="Shonar Bangla" w:hAnsi="Shonar Bangla" w:cs="Shonar Bangla"/>
              </w:rPr>
            </w:pPr>
          </w:p>
        </w:tc>
        <w:tc>
          <w:tcPr>
            <w:tcW w:w="7940" w:type="dxa"/>
          </w:tcPr>
          <w:p w14:paraId="651571BB" w14:textId="04CE6A6A" w:rsidR="003B7F71" w:rsidRDefault="003B7F71" w:rsidP="003B7F71">
            <w:pPr>
              <w:rPr>
                <w:rFonts w:ascii="Shonar Bangla" w:hAnsi="Shonar Bangla" w:cs="Shonar Bangla"/>
              </w:rPr>
            </w:pPr>
            <w:r>
              <w:rPr>
                <w:rFonts w:ascii="Shonar Bangla" w:hAnsi="Shonar Bangla" w:cs="Shonar Bangla"/>
              </w:rPr>
              <w:t>Lynch, B., Strong, J., &amp; Culp, B (2023). “Keys to Unlocking a Diverse and Socially Just HPE Space.” SHAPE America, Seattle, Washington.</w:t>
            </w:r>
          </w:p>
        </w:tc>
      </w:tr>
      <w:tr w:rsidR="003B7F71" w:rsidRPr="00B419D9" w14:paraId="49365EEC" w14:textId="77777777" w:rsidTr="00A2193A">
        <w:trPr>
          <w:trHeight w:val="981"/>
        </w:trPr>
        <w:tc>
          <w:tcPr>
            <w:tcW w:w="349" w:type="dxa"/>
          </w:tcPr>
          <w:p w14:paraId="560D42FB" w14:textId="29109A33" w:rsidR="003B7F71" w:rsidRDefault="003B7F71" w:rsidP="003B7F71">
            <w:pPr>
              <w:rPr>
                <w:rFonts w:ascii="Shonar Bangla" w:hAnsi="Shonar Bangla" w:cs="Shonar Bangla"/>
                <w:sz w:val="16"/>
                <w:szCs w:val="16"/>
              </w:rPr>
            </w:pPr>
            <w:r>
              <w:rPr>
                <w:rFonts w:ascii="Shonar Bangla" w:hAnsi="Shonar Bangla" w:cs="Shonar Bangla"/>
                <w:sz w:val="16"/>
                <w:szCs w:val="16"/>
              </w:rPr>
              <w:t>8</w:t>
            </w:r>
            <w:r w:rsidR="00FB1377">
              <w:rPr>
                <w:rFonts w:ascii="Shonar Bangla" w:hAnsi="Shonar Bangla" w:cs="Shonar Bangla"/>
                <w:sz w:val="16"/>
                <w:szCs w:val="16"/>
              </w:rPr>
              <w:t>3</w:t>
            </w:r>
          </w:p>
        </w:tc>
        <w:tc>
          <w:tcPr>
            <w:tcW w:w="1071" w:type="dxa"/>
          </w:tcPr>
          <w:p w14:paraId="55CF83FA" w14:textId="77777777" w:rsidR="003B7F71" w:rsidRPr="00B419D9" w:rsidRDefault="003B7F71" w:rsidP="003B7F71">
            <w:pPr>
              <w:rPr>
                <w:rFonts w:ascii="Shonar Bangla" w:hAnsi="Shonar Bangla" w:cs="Shonar Bangla"/>
              </w:rPr>
            </w:pPr>
          </w:p>
        </w:tc>
        <w:tc>
          <w:tcPr>
            <w:tcW w:w="7940" w:type="dxa"/>
          </w:tcPr>
          <w:p w14:paraId="15070423" w14:textId="7A56AE1E" w:rsidR="003B7F71" w:rsidRPr="00592E7D" w:rsidRDefault="003B7F71" w:rsidP="003B7F71">
            <w:pPr>
              <w:rPr>
                <w:rFonts w:ascii="Shonar Bangla" w:hAnsi="Shonar Bangla" w:cs="Shonar Bangla"/>
              </w:rPr>
            </w:pPr>
            <w:r>
              <w:rPr>
                <w:rFonts w:ascii="Shonar Bangla" w:hAnsi="Shonar Bangla" w:cs="Shonar Bangla"/>
              </w:rPr>
              <w:t>Walton-Fisette, J., Centeio, E.E., Culp, B., Bishop, J.G., Hemphill, M.A., Jackson, T., James, M.J. &amp; Simon, M. (2023). “HEPPS: Social Justice in HETE/PETE Programs”. SHAPE America, Seattle, Washington.</w:t>
            </w:r>
          </w:p>
        </w:tc>
      </w:tr>
      <w:tr w:rsidR="003B7F71" w:rsidRPr="00B419D9" w14:paraId="320E5770" w14:textId="77777777" w:rsidTr="003B7F71">
        <w:trPr>
          <w:trHeight w:val="720"/>
        </w:trPr>
        <w:tc>
          <w:tcPr>
            <w:tcW w:w="349" w:type="dxa"/>
          </w:tcPr>
          <w:p w14:paraId="25FCDB4C" w14:textId="1EE01437" w:rsidR="003B7F71" w:rsidRDefault="003B7F71" w:rsidP="003B7F71">
            <w:pPr>
              <w:rPr>
                <w:rFonts w:ascii="Shonar Bangla" w:hAnsi="Shonar Bangla" w:cs="Shonar Bangla"/>
                <w:sz w:val="16"/>
                <w:szCs w:val="16"/>
              </w:rPr>
            </w:pPr>
            <w:r>
              <w:rPr>
                <w:rFonts w:ascii="Shonar Bangla" w:hAnsi="Shonar Bangla" w:cs="Shonar Bangla"/>
                <w:sz w:val="16"/>
                <w:szCs w:val="16"/>
              </w:rPr>
              <w:t>8</w:t>
            </w:r>
            <w:r w:rsidR="00FB1377">
              <w:rPr>
                <w:rFonts w:ascii="Shonar Bangla" w:hAnsi="Shonar Bangla" w:cs="Shonar Bangla"/>
                <w:sz w:val="16"/>
                <w:szCs w:val="16"/>
              </w:rPr>
              <w:t>2</w:t>
            </w:r>
          </w:p>
        </w:tc>
        <w:tc>
          <w:tcPr>
            <w:tcW w:w="1071" w:type="dxa"/>
          </w:tcPr>
          <w:p w14:paraId="7075C374" w14:textId="77777777" w:rsidR="003B7F71" w:rsidRPr="00B419D9" w:rsidRDefault="003B7F71" w:rsidP="003B7F71">
            <w:pPr>
              <w:rPr>
                <w:rFonts w:ascii="Shonar Bangla" w:hAnsi="Shonar Bangla" w:cs="Shonar Bangla"/>
              </w:rPr>
            </w:pPr>
          </w:p>
        </w:tc>
        <w:tc>
          <w:tcPr>
            <w:tcW w:w="7940" w:type="dxa"/>
          </w:tcPr>
          <w:p w14:paraId="70D838F7" w14:textId="1523FFF5" w:rsidR="003B7F71" w:rsidRPr="00107B5B" w:rsidRDefault="003B7F71" w:rsidP="003B7F71">
            <w:pPr>
              <w:rPr>
                <w:rFonts w:ascii="Shonar Bangla" w:hAnsi="Shonar Bangla" w:cs="Shonar Bangla"/>
              </w:rPr>
            </w:pPr>
            <w:r>
              <w:rPr>
                <w:rFonts w:ascii="Shonar Bangla" w:hAnsi="Shonar Bangla" w:cs="Shonar Bangla"/>
              </w:rPr>
              <w:t>Culp, B. &amp; Dyal, M.A. (2023). “</w:t>
            </w:r>
            <w:r w:rsidRPr="003B7F71">
              <w:rPr>
                <w:rFonts w:ascii="Shonar Bangla" w:hAnsi="Shonar Bangla" w:cs="Shonar Bangla"/>
              </w:rPr>
              <w:t>Relationality, Space, and Justice through a Public Health Study Abroad Experience: Public Pedagogy for Social Action</w:t>
            </w:r>
            <w:r>
              <w:rPr>
                <w:rFonts w:ascii="Shonar Bangla" w:hAnsi="Shonar Bangla" w:cs="Shonar Bangla"/>
              </w:rPr>
              <w:t>”. Society</w:t>
            </w:r>
            <w:r w:rsidR="00FC0ECB">
              <w:rPr>
                <w:rFonts w:ascii="Shonar Bangla" w:hAnsi="Shonar Bangla" w:cs="Shonar Bangla"/>
              </w:rPr>
              <w:t xml:space="preserve"> for Public Health Education, Atlanta, Georgia.</w:t>
            </w:r>
          </w:p>
        </w:tc>
      </w:tr>
      <w:tr w:rsidR="003B7F71" w:rsidRPr="00B419D9" w14:paraId="2D66AB49" w14:textId="77777777" w:rsidTr="002B08AE">
        <w:trPr>
          <w:trHeight w:val="927"/>
        </w:trPr>
        <w:tc>
          <w:tcPr>
            <w:tcW w:w="349" w:type="dxa"/>
          </w:tcPr>
          <w:p w14:paraId="0D239A92" w14:textId="4F62CF03" w:rsidR="003B7F71" w:rsidRPr="00311043" w:rsidRDefault="00EE69FA" w:rsidP="003B7F71">
            <w:pPr>
              <w:rPr>
                <w:rFonts w:ascii="Shonar Bangla" w:hAnsi="Shonar Bangla" w:cs="Shonar Bangla"/>
                <w:sz w:val="16"/>
                <w:szCs w:val="16"/>
              </w:rPr>
            </w:pPr>
            <w:r>
              <w:rPr>
                <w:rFonts w:ascii="Shonar Bangla" w:hAnsi="Shonar Bangla" w:cs="Shonar Bangla"/>
                <w:sz w:val="16"/>
                <w:szCs w:val="16"/>
              </w:rPr>
              <w:lastRenderedPageBreak/>
              <w:t>8</w:t>
            </w:r>
            <w:r w:rsidR="00FB1377">
              <w:rPr>
                <w:rFonts w:ascii="Shonar Bangla" w:hAnsi="Shonar Bangla" w:cs="Shonar Bangla"/>
                <w:sz w:val="16"/>
                <w:szCs w:val="16"/>
              </w:rPr>
              <w:t>1</w:t>
            </w:r>
          </w:p>
        </w:tc>
        <w:tc>
          <w:tcPr>
            <w:tcW w:w="1071" w:type="dxa"/>
          </w:tcPr>
          <w:p w14:paraId="29ED8F95" w14:textId="77777777" w:rsidR="003B7F71" w:rsidRPr="00B419D9" w:rsidRDefault="003B7F71" w:rsidP="003B7F71">
            <w:pPr>
              <w:rPr>
                <w:rFonts w:ascii="Shonar Bangla" w:hAnsi="Shonar Bangla" w:cs="Shonar Bangla"/>
              </w:rPr>
            </w:pPr>
          </w:p>
        </w:tc>
        <w:tc>
          <w:tcPr>
            <w:tcW w:w="7940" w:type="dxa"/>
          </w:tcPr>
          <w:p w14:paraId="63FAEB29" w14:textId="77777777" w:rsidR="003B7F71" w:rsidRPr="005A78C6" w:rsidRDefault="003B7F71" w:rsidP="003B7F71">
            <w:pPr>
              <w:rPr>
                <w:rFonts w:ascii="Shonar Bangla" w:hAnsi="Shonar Bangla" w:cs="Shonar Bangla"/>
              </w:rPr>
            </w:pPr>
            <w:r w:rsidRPr="00592E7D">
              <w:rPr>
                <w:rFonts w:ascii="Shonar Bangla" w:hAnsi="Shonar Bangla" w:cs="Shonar Bangla"/>
              </w:rPr>
              <w:t>Culp, B. (202</w:t>
            </w:r>
            <w:r>
              <w:rPr>
                <w:rFonts w:ascii="Shonar Bangla" w:hAnsi="Shonar Bangla" w:cs="Shonar Bangla"/>
              </w:rPr>
              <w:t>3</w:t>
            </w:r>
            <w:r w:rsidRPr="00592E7D">
              <w:rPr>
                <w:rFonts w:ascii="Shonar Bangla" w:hAnsi="Shonar Bangla" w:cs="Shonar Bangla"/>
              </w:rPr>
              <w:t>). “</w:t>
            </w:r>
            <w:r w:rsidRPr="005A78C6">
              <w:rPr>
                <w:rFonts w:ascii="Shonar Bangla" w:hAnsi="Shonar Bangla" w:cs="Shonar Bangla"/>
              </w:rPr>
              <w:t>Designing Transformative Curriculum in Kinesiology: Leading with a Public Pedagogy</w:t>
            </w:r>
          </w:p>
          <w:p w14:paraId="19AA17FB" w14:textId="007EF057" w:rsidR="003B7F71" w:rsidRPr="00107B5B" w:rsidRDefault="003B7F71" w:rsidP="003B7F71">
            <w:pPr>
              <w:rPr>
                <w:rFonts w:ascii="Shonar Bangla" w:hAnsi="Shonar Bangla" w:cs="Shonar Bangla"/>
              </w:rPr>
            </w:pPr>
            <w:r w:rsidRPr="005A78C6">
              <w:rPr>
                <w:rFonts w:ascii="Shonar Bangla" w:hAnsi="Shonar Bangla" w:cs="Shonar Bangla"/>
              </w:rPr>
              <w:t>Lens</w:t>
            </w:r>
            <w:r w:rsidRPr="00592E7D">
              <w:rPr>
                <w:rFonts w:ascii="Shonar Bangla" w:hAnsi="Shonar Bangla" w:cs="Shonar Bangla"/>
              </w:rPr>
              <w:t xml:space="preserve">.” American Kinesiology Association, </w:t>
            </w:r>
            <w:r>
              <w:rPr>
                <w:rFonts w:ascii="Shonar Bangla" w:hAnsi="Shonar Bangla" w:cs="Shonar Bangla"/>
              </w:rPr>
              <w:t>Leadership Workshop</w:t>
            </w:r>
            <w:r w:rsidRPr="00592E7D">
              <w:rPr>
                <w:rFonts w:ascii="Shonar Bangla" w:hAnsi="Shonar Bangla" w:cs="Shonar Bangla"/>
              </w:rPr>
              <w:t xml:space="preserve">, </w:t>
            </w:r>
            <w:r>
              <w:rPr>
                <w:rFonts w:ascii="Shonar Bangla" w:hAnsi="Shonar Bangla" w:cs="Shonar Bangla"/>
              </w:rPr>
              <w:t>San Diego, California</w:t>
            </w:r>
            <w:r w:rsidRPr="00592E7D">
              <w:rPr>
                <w:rFonts w:ascii="Shonar Bangla" w:hAnsi="Shonar Bangla" w:cs="Shonar Bangla"/>
              </w:rPr>
              <w:t>. Invited Speaker.</w:t>
            </w:r>
          </w:p>
        </w:tc>
      </w:tr>
      <w:tr w:rsidR="003B7F71" w:rsidRPr="00B419D9" w14:paraId="5DE3BF04" w14:textId="77777777" w:rsidTr="008F6AF7">
        <w:trPr>
          <w:trHeight w:val="747"/>
        </w:trPr>
        <w:tc>
          <w:tcPr>
            <w:tcW w:w="349" w:type="dxa"/>
          </w:tcPr>
          <w:p w14:paraId="0DF94ADF" w14:textId="42A71AD9" w:rsidR="003B7F71" w:rsidRPr="00311043" w:rsidRDefault="00FB1377" w:rsidP="003B7F71">
            <w:pPr>
              <w:rPr>
                <w:rFonts w:ascii="Shonar Bangla" w:hAnsi="Shonar Bangla" w:cs="Shonar Bangla"/>
                <w:sz w:val="16"/>
                <w:szCs w:val="16"/>
              </w:rPr>
            </w:pPr>
            <w:r>
              <w:rPr>
                <w:rFonts w:ascii="Shonar Bangla" w:hAnsi="Shonar Bangla" w:cs="Shonar Bangla"/>
                <w:sz w:val="16"/>
                <w:szCs w:val="16"/>
              </w:rPr>
              <w:t>80</w:t>
            </w:r>
          </w:p>
        </w:tc>
        <w:tc>
          <w:tcPr>
            <w:tcW w:w="1071" w:type="dxa"/>
          </w:tcPr>
          <w:p w14:paraId="2FB9FBB2" w14:textId="77777777" w:rsidR="003B7F71" w:rsidRPr="00B419D9" w:rsidRDefault="003B7F71" w:rsidP="003B7F71">
            <w:pPr>
              <w:rPr>
                <w:rFonts w:ascii="Shonar Bangla" w:hAnsi="Shonar Bangla" w:cs="Shonar Bangla"/>
              </w:rPr>
            </w:pPr>
          </w:p>
        </w:tc>
        <w:tc>
          <w:tcPr>
            <w:tcW w:w="7940" w:type="dxa"/>
          </w:tcPr>
          <w:p w14:paraId="0CF9955D" w14:textId="31F228C4" w:rsidR="003B7F71" w:rsidRPr="00107B5B" w:rsidRDefault="003B7F71" w:rsidP="003B7F71">
            <w:pPr>
              <w:rPr>
                <w:rFonts w:ascii="Shonar Bangla" w:hAnsi="Shonar Bangla" w:cs="Shonar Bangla"/>
              </w:rPr>
            </w:pPr>
            <w:r>
              <w:rPr>
                <w:rFonts w:ascii="Shonar Bangla" w:hAnsi="Shonar Bangla" w:cs="Shonar Bangla"/>
              </w:rPr>
              <w:t xml:space="preserve">Burt, D. J. &amp; Culp, B. (2023). “The Failure of Servant Leadership: Crises and False Dichotomies.” </w:t>
            </w:r>
            <w:r w:rsidRPr="00901CAB">
              <w:rPr>
                <w:rFonts w:ascii="Shonar Bangla" w:hAnsi="Shonar Bangla" w:cs="Shonar Bangla"/>
              </w:rPr>
              <w:t>National Association for Kinesiology in Higher Education Conference</w:t>
            </w:r>
            <w:r>
              <w:rPr>
                <w:rFonts w:ascii="Shonar Bangla" w:hAnsi="Shonar Bangla" w:cs="Shonar Bangla"/>
              </w:rPr>
              <w:t>, New Orleans, LA.</w:t>
            </w:r>
          </w:p>
        </w:tc>
      </w:tr>
      <w:tr w:rsidR="003B7F71" w:rsidRPr="00B419D9" w14:paraId="2F5E0C1D" w14:textId="77777777" w:rsidTr="00A0234F">
        <w:trPr>
          <w:trHeight w:val="693"/>
        </w:trPr>
        <w:tc>
          <w:tcPr>
            <w:tcW w:w="349" w:type="dxa"/>
          </w:tcPr>
          <w:p w14:paraId="1111FDD6" w14:textId="4549B270" w:rsidR="003B7F71" w:rsidRPr="00311043" w:rsidRDefault="003B7F71" w:rsidP="003B7F71">
            <w:pPr>
              <w:rPr>
                <w:rFonts w:ascii="Shonar Bangla" w:hAnsi="Shonar Bangla" w:cs="Shonar Bangla"/>
                <w:sz w:val="16"/>
                <w:szCs w:val="16"/>
              </w:rPr>
            </w:pPr>
            <w:r>
              <w:rPr>
                <w:rFonts w:ascii="Shonar Bangla" w:hAnsi="Shonar Bangla" w:cs="Shonar Bangla"/>
                <w:sz w:val="16"/>
                <w:szCs w:val="16"/>
              </w:rPr>
              <w:t>7</w:t>
            </w:r>
            <w:r w:rsidR="00FB1377">
              <w:rPr>
                <w:rFonts w:ascii="Shonar Bangla" w:hAnsi="Shonar Bangla" w:cs="Shonar Bangla"/>
                <w:sz w:val="16"/>
                <w:szCs w:val="16"/>
              </w:rPr>
              <w:t>9</w:t>
            </w:r>
          </w:p>
        </w:tc>
        <w:tc>
          <w:tcPr>
            <w:tcW w:w="1071" w:type="dxa"/>
          </w:tcPr>
          <w:p w14:paraId="7A43A539" w14:textId="77777777" w:rsidR="003B7F71" w:rsidRPr="00B419D9" w:rsidRDefault="003B7F71" w:rsidP="003B7F71">
            <w:pPr>
              <w:rPr>
                <w:rFonts w:ascii="Shonar Bangla" w:hAnsi="Shonar Bangla" w:cs="Shonar Bangla"/>
              </w:rPr>
            </w:pPr>
          </w:p>
        </w:tc>
        <w:tc>
          <w:tcPr>
            <w:tcW w:w="7940" w:type="dxa"/>
          </w:tcPr>
          <w:p w14:paraId="4785370F" w14:textId="5D89AE42" w:rsidR="002A1264" w:rsidRDefault="003B7F71" w:rsidP="002A1264">
            <w:pPr>
              <w:rPr>
                <w:rFonts w:ascii="Shonar Bangla" w:hAnsi="Shonar Bangla" w:cs="Shonar Bangla"/>
              </w:rPr>
            </w:pPr>
            <w:r>
              <w:rPr>
                <w:rFonts w:ascii="Shonar Bangla" w:hAnsi="Shonar Bangla" w:cs="Shonar Bangla"/>
              </w:rPr>
              <w:t>Culp, B. (2023)</w:t>
            </w:r>
            <w:r w:rsidR="00240ED0">
              <w:rPr>
                <w:rFonts w:ascii="Shonar Bangla" w:hAnsi="Shonar Bangla" w:cs="Shonar Bangla"/>
              </w:rPr>
              <w:t>.</w:t>
            </w:r>
            <w:r>
              <w:rPr>
                <w:rFonts w:ascii="Shonar Bangla" w:hAnsi="Shonar Bangla" w:cs="Shonar Bangla"/>
              </w:rPr>
              <w:t xml:space="preserve"> “</w:t>
            </w:r>
            <w:r w:rsidRPr="00901CAB">
              <w:rPr>
                <w:rFonts w:ascii="Shonar Bangla" w:hAnsi="Shonar Bangla" w:cs="Shonar Bangla"/>
              </w:rPr>
              <w:t xml:space="preserve">Was It Worth It? Pandemic Reflections </w:t>
            </w:r>
            <w:proofErr w:type="gramStart"/>
            <w:r w:rsidRPr="00901CAB">
              <w:rPr>
                <w:rFonts w:ascii="Shonar Bangla" w:hAnsi="Shonar Bangla" w:cs="Shonar Bangla"/>
              </w:rPr>
              <w:t>From</w:t>
            </w:r>
            <w:proofErr w:type="gramEnd"/>
            <w:r w:rsidRPr="00901CAB">
              <w:rPr>
                <w:rFonts w:ascii="Shonar Bangla" w:hAnsi="Shonar Bangla" w:cs="Shonar Bangla"/>
              </w:rPr>
              <w:t xml:space="preserve"> an Outgoing Interim Chair</w:t>
            </w:r>
            <w:r>
              <w:rPr>
                <w:rFonts w:ascii="Shonar Bangla" w:hAnsi="Shonar Bangla" w:cs="Shonar Bangla"/>
              </w:rPr>
              <w:t xml:space="preserve">.” </w:t>
            </w:r>
            <w:r w:rsidRPr="00901CAB">
              <w:rPr>
                <w:rFonts w:ascii="Shonar Bangla" w:hAnsi="Shonar Bangla" w:cs="Shonar Bangla"/>
              </w:rPr>
              <w:t>National Association for Kinesiology in Higher Education Conference, New Orleans, LA.</w:t>
            </w:r>
          </w:p>
          <w:p w14:paraId="10267B8A" w14:textId="5C9E03F4" w:rsidR="002A1264" w:rsidRPr="002A1264" w:rsidRDefault="002A1264" w:rsidP="002A1264">
            <w:pPr>
              <w:tabs>
                <w:tab w:val="left" w:pos="1257"/>
              </w:tabs>
              <w:rPr>
                <w:rFonts w:ascii="Shonar Bangla" w:hAnsi="Shonar Bangla" w:cs="Shonar Bangla"/>
              </w:rPr>
            </w:pPr>
            <w:r>
              <w:rPr>
                <w:rFonts w:ascii="Shonar Bangla" w:hAnsi="Shonar Bangla" w:cs="Shonar Bangla"/>
              </w:rPr>
              <w:tab/>
            </w:r>
          </w:p>
        </w:tc>
      </w:tr>
      <w:tr w:rsidR="003B7F71" w:rsidRPr="00B419D9" w14:paraId="46E7ABB1" w14:textId="77777777" w:rsidTr="00BA7BC6">
        <w:trPr>
          <w:trHeight w:val="972"/>
        </w:trPr>
        <w:tc>
          <w:tcPr>
            <w:tcW w:w="349" w:type="dxa"/>
          </w:tcPr>
          <w:p w14:paraId="57F65B06" w14:textId="7AE775A7"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7</w:t>
            </w:r>
            <w:r w:rsidR="00FB1377">
              <w:rPr>
                <w:rFonts w:ascii="Shonar Bangla" w:hAnsi="Shonar Bangla" w:cs="Shonar Bangla"/>
                <w:sz w:val="16"/>
                <w:szCs w:val="16"/>
              </w:rPr>
              <w:t>8</w:t>
            </w:r>
          </w:p>
        </w:tc>
        <w:tc>
          <w:tcPr>
            <w:tcW w:w="1071" w:type="dxa"/>
          </w:tcPr>
          <w:p w14:paraId="210ED3E4" w14:textId="77777777" w:rsidR="003B7F71" w:rsidRPr="00B419D9" w:rsidRDefault="003B7F71" w:rsidP="003B7F71">
            <w:pPr>
              <w:rPr>
                <w:rFonts w:ascii="Shonar Bangla" w:hAnsi="Shonar Bangla" w:cs="Shonar Bangla"/>
              </w:rPr>
            </w:pPr>
          </w:p>
        </w:tc>
        <w:tc>
          <w:tcPr>
            <w:tcW w:w="7940" w:type="dxa"/>
          </w:tcPr>
          <w:p w14:paraId="50E39C15" w14:textId="1BFA7867" w:rsidR="003B7F71" w:rsidRPr="00107B5B" w:rsidRDefault="00BA7BC6" w:rsidP="003B7F71">
            <w:pPr>
              <w:rPr>
                <w:rFonts w:ascii="Shonar Bangla" w:hAnsi="Shonar Bangla" w:cs="Shonar Bangla"/>
              </w:rPr>
            </w:pPr>
            <w:r w:rsidRPr="00BA7BC6">
              <w:rPr>
                <w:rFonts w:ascii="Shonar Bangla" w:hAnsi="Shonar Bangla" w:cs="Shonar Bangla"/>
              </w:rPr>
              <w:t xml:space="preserve">Nelson, D., </w:t>
            </w:r>
            <w:proofErr w:type="spellStart"/>
            <w:r w:rsidRPr="00BA7BC6">
              <w:rPr>
                <w:rFonts w:ascii="Shonar Bangla" w:hAnsi="Shonar Bangla" w:cs="Shonar Bangla"/>
              </w:rPr>
              <w:t>Simenz</w:t>
            </w:r>
            <w:proofErr w:type="spellEnd"/>
            <w:r w:rsidRPr="00BA7BC6">
              <w:rPr>
                <w:rFonts w:ascii="Shonar Bangla" w:hAnsi="Shonar Bangla" w:cs="Shonar Bangla"/>
              </w:rPr>
              <w:t xml:space="preserve">, C., Rodriguez, C., Cameron, J., Hansen, P., Morris, S., Masarik, R., Barry, C., Ruffalo, L., Mansfield, H., </w:t>
            </w:r>
            <w:proofErr w:type="spellStart"/>
            <w:r w:rsidRPr="00BA7BC6">
              <w:rPr>
                <w:rFonts w:ascii="Shonar Bangla" w:hAnsi="Shonar Bangla" w:cs="Shonar Bangla"/>
              </w:rPr>
              <w:t>McQuide</w:t>
            </w:r>
            <w:proofErr w:type="spellEnd"/>
            <w:r w:rsidRPr="00BA7BC6">
              <w:rPr>
                <w:rFonts w:ascii="Shonar Bangla" w:hAnsi="Shonar Bangla" w:cs="Shonar Bangla"/>
              </w:rPr>
              <w:t>, J., Dreyer, B., Culp, B. &amp; Fuller, B. (2022, November). SWIFTT -- Supporting Wellness in Teachers and Teens. American Public Health Association, Boston, MA.</w:t>
            </w:r>
          </w:p>
        </w:tc>
      </w:tr>
      <w:tr w:rsidR="003B7F71" w:rsidRPr="00B419D9" w14:paraId="5FD6916F" w14:textId="77777777" w:rsidTr="007B7107">
        <w:trPr>
          <w:trHeight w:val="765"/>
        </w:trPr>
        <w:tc>
          <w:tcPr>
            <w:tcW w:w="349" w:type="dxa"/>
          </w:tcPr>
          <w:p w14:paraId="76A161A9" w14:textId="64CAB2B4"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7</w:t>
            </w:r>
            <w:r w:rsidR="00FB1377">
              <w:rPr>
                <w:rFonts w:ascii="Shonar Bangla" w:hAnsi="Shonar Bangla" w:cs="Shonar Bangla"/>
                <w:sz w:val="16"/>
                <w:szCs w:val="16"/>
              </w:rPr>
              <w:t>7</w:t>
            </w:r>
          </w:p>
        </w:tc>
        <w:tc>
          <w:tcPr>
            <w:tcW w:w="1071" w:type="dxa"/>
          </w:tcPr>
          <w:p w14:paraId="282C90E6" w14:textId="77777777" w:rsidR="003B7F71" w:rsidRPr="00B419D9" w:rsidRDefault="003B7F71" w:rsidP="003B7F71">
            <w:pPr>
              <w:rPr>
                <w:rFonts w:ascii="Shonar Bangla" w:hAnsi="Shonar Bangla" w:cs="Shonar Bangla"/>
              </w:rPr>
            </w:pPr>
          </w:p>
        </w:tc>
        <w:tc>
          <w:tcPr>
            <w:tcW w:w="7940" w:type="dxa"/>
          </w:tcPr>
          <w:p w14:paraId="50BF8ED0" w14:textId="2156D8F6" w:rsidR="003B7F71" w:rsidRPr="00107B5B" w:rsidRDefault="003B7F71" w:rsidP="003B7F71">
            <w:pPr>
              <w:rPr>
                <w:rFonts w:ascii="Shonar Bangla" w:hAnsi="Shonar Bangla" w:cs="Shonar Bangla"/>
              </w:rPr>
            </w:pPr>
            <w:r w:rsidRPr="00107B5B">
              <w:rPr>
                <w:rFonts w:ascii="Shonar Bangla" w:hAnsi="Shonar Bangla" w:cs="Shonar Bangla"/>
              </w:rPr>
              <w:t>Culp, B. (2022). “Dehumanization: Current Perspectives.” FEM in STEM Mental Health Roundtable Discussion, Division of Health and Exercise Science, Western Oregon University (Online), Session</w:t>
            </w:r>
          </w:p>
        </w:tc>
      </w:tr>
      <w:tr w:rsidR="003B7F71" w:rsidRPr="00B419D9" w14:paraId="328581C0" w14:textId="77777777" w:rsidTr="002B08AE">
        <w:trPr>
          <w:trHeight w:val="666"/>
        </w:trPr>
        <w:tc>
          <w:tcPr>
            <w:tcW w:w="349" w:type="dxa"/>
          </w:tcPr>
          <w:p w14:paraId="6E185EC1" w14:textId="5A938966"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7</w:t>
            </w:r>
            <w:r w:rsidR="00FB1377">
              <w:rPr>
                <w:rFonts w:ascii="Shonar Bangla" w:hAnsi="Shonar Bangla" w:cs="Shonar Bangla"/>
                <w:sz w:val="16"/>
                <w:szCs w:val="16"/>
              </w:rPr>
              <w:t>6</w:t>
            </w:r>
          </w:p>
        </w:tc>
        <w:tc>
          <w:tcPr>
            <w:tcW w:w="1071" w:type="dxa"/>
          </w:tcPr>
          <w:p w14:paraId="37F810AB" w14:textId="77777777" w:rsidR="003B7F71" w:rsidRPr="00B419D9" w:rsidRDefault="003B7F71" w:rsidP="003B7F71">
            <w:pPr>
              <w:rPr>
                <w:rFonts w:ascii="Shonar Bangla" w:hAnsi="Shonar Bangla" w:cs="Shonar Bangla"/>
              </w:rPr>
            </w:pPr>
          </w:p>
        </w:tc>
        <w:tc>
          <w:tcPr>
            <w:tcW w:w="7940" w:type="dxa"/>
          </w:tcPr>
          <w:p w14:paraId="42A44205" w14:textId="42B90B93" w:rsidR="003B7F71" w:rsidRPr="00107B5B" w:rsidRDefault="003B7F71" w:rsidP="003B7F71">
            <w:pPr>
              <w:rPr>
                <w:rFonts w:ascii="Shonar Bangla" w:hAnsi="Shonar Bangla" w:cs="Shonar Bangla"/>
              </w:rPr>
            </w:pPr>
            <w:r w:rsidRPr="00107B5B">
              <w:rPr>
                <w:rFonts w:ascii="Shonar Bangla" w:hAnsi="Shonar Bangla" w:cs="Shonar Bangla"/>
              </w:rPr>
              <w:t>Culp, B. (2022). “Coffee Talk: Anti-Black Racism in Physical Education.” SHAPE America Conference, New Orleans, LA.</w:t>
            </w:r>
          </w:p>
        </w:tc>
      </w:tr>
      <w:tr w:rsidR="003B7F71" w:rsidRPr="00B419D9" w14:paraId="409B6038" w14:textId="77777777" w:rsidTr="002B08AE">
        <w:trPr>
          <w:trHeight w:val="441"/>
        </w:trPr>
        <w:tc>
          <w:tcPr>
            <w:tcW w:w="349" w:type="dxa"/>
          </w:tcPr>
          <w:p w14:paraId="721D0C8E" w14:textId="649D94EA"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7</w:t>
            </w:r>
            <w:r w:rsidR="00FB1377">
              <w:rPr>
                <w:rFonts w:ascii="Shonar Bangla" w:hAnsi="Shonar Bangla" w:cs="Shonar Bangla"/>
                <w:sz w:val="16"/>
                <w:szCs w:val="16"/>
              </w:rPr>
              <w:t>5</w:t>
            </w:r>
          </w:p>
        </w:tc>
        <w:tc>
          <w:tcPr>
            <w:tcW w:w="1071" w:type="dxa"/>
          </w:tcPr>
          <w:p w14:paraId="5F779E64" w14:textId="77777777" w:rsidR="003B7F71" w:rsidRPr="00B419D9" w:rsidRDefault="003B7F71" w:rsidP="003B7F71">
            <w:pPr>
              <w:rPr>
                <w:rFonts w:ascii="Shonar Bangla" w:hAnsi="Shonar Bangla" w:cs="Shonar Bangla"/>
              </w:rPr>
            </w:pPr>
          </w:p>
        </w:tc>
        <w:tc>
          <w:tcPr>
            <w:tcW w:w="7940" w:type="dxa"/>
          </w:tcPr>
          <w:p w14:paraId="0B045772" w14:textId="336FDC23" w:rsidR="003B7F71" w:rsidRPr="00107B5B" w:rsidRDefault="003B7F71" w:rsidP="003B7F71">
            <w:pPr>
              <w:rPr>
                <w:rFonts w:ascii="Shonar Bangla" w:hAnsi="Shonar Bangla" w:cs="Shonar Bangla"/>
              </w:rPr>
            </w:pPr>
            <w:r w:rsidRPr="00107B5B">
              <w:rPr>
                <w:rFonts w:ascii="Shonar Bangla" w:hAnsi="Shonar Bangla" w:cs="Shonar Bangla"/>
              </w:rPr>
              <w:t>Culp, B. et al. (2022). “Critical Race Studies.” Panel. SHAPE America Conference, New Orleans, LA.</w:t>
            </w:r>
          </w:p>
        </w:tc>
      </w:tr>
      <w:tr w:rsidR="003B7F71" w:rsidRPr="00B419D9" w14:paraId="25CC2E88" w14:textId="77777777" w:rsidTr="007B7107">
        <w:trPr>
          <w:trHeight w:val="765"/>
        </w:trPr>
        <w:tc>
          <w:tcPr>
            <w:tcW w:w="349" w:type="dxa"/>
          </w:tcPr>
          <w:p w14:paraId="5DB1D009" w14:textId="4446D37A"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7</w:t>
            </w:r>
            <w:r w:rsidR="00FB1377">
              <w:rPr>
                <w:rFonts w:ascii="Shonar Bangla" w:hAnsi="Shonar Bangla" w:cs="Shonar Bangla"/>
                <w:sz w:val="16"/>
                <w:szCs w:val="16"/>
              </w:rPr>
              <w:t>4</w:t>
            </w:r>
          </w:p>
        </w:tc>
        <w:tc>
          <w:tcPr>
            <w:tcW w:w="1071" w:type="dxa"/>
          </w:tcPr>
          <w:p w14:paraId="0986BE8B" w14:textId="77777777" w:rsidR="003B7F71" w:rsidRPr="00B419D9" w:rsidRDefault="003B7F71" w:rsidP="003B7F71">
            <w:pPr>
              <w:rPr>
                <w:rFonts w:ascii="Shonar Bangla" w:hAnsi="Shonar Bangla" w:cs="Shonar Bangla"/>
              </w:rPr>
            </w:pPr>
          </w:p>
        </w:tc>
        <w:tc>
          <w:tcPr>
            <w:tcW w:w="7940" w:type="dxa"/>
          </w:tcPr>
          <w:p w14:paraId="114882BC" w14:textId="35EC9E2D" w:rsidR="003B7F71" w:rsidRPr="00107B5B" w:rsidRDefault="003B7F71" w:rsidP="003B7F71">
            <w:pPr>
              <w:rPr>
                <w:rFonts w:ascii="Shonar Bangla" w:hAnsi="Shonar Bangla" w:cs="Shonar Bangla"/>
              </w:rPr>
            </w:pPr>
            <w:r w:rsidRPr="00107B5B">
              <w:rPr>
                <w:rFonts w:ascii="Shonar Bangla" w:hAnsi="Shonar Bangla" w:cs="Shonar Bangla"/>
              </w:rPr>
              <w:t xml:space="preserve">Culp, B. (2022) “Black Youth Futures and the Role of PETE: “New Rules” for Understanding Race, Justice, and the City.” SHAPE America Conference, New Orleans, LA. </w:t>
            </w:r>
          </w:p>
        </w:tc>
      </w:tr>
      <w:tr w:rsidR="00FB1377" w:rsidRPr="00B419D9" w14:paraId="011B9B17" w14:textId="77777777" w:rsidTr="007B7107">
        <w:trPr>
          <w:trHeight w:val="765"/>
        </w:trPr>
        <w:tc>
          <w:tcPr>
            <w:tcW w:w="349" w:type="dxa"/>
          </w:tcPr>
          <w:p w14:paraId="50EF45CF" w14:textId="39BDEB66" w:rsidR="00FB1377" w:rsidRPr="00311043" w:rsidRDefault="00FB1377" w:rsidP="003B7F71">
            <w:pPr>
              <w:rPr>
                <w:rFonts w:ascii="Shonar Bangla" w:hAnsi="Shonar Bangla" w:cs="Shonar Bangla"/>
                <w:sz w:val="16"/>
                <w:szCs w:val="16"/>
              </w:rPr>
            </w:pPr>
            <w:r>
              <w:rPr>
                <w:rFonts w:ascii="Shonar Bangla" w:hAnsi="Shonar Bangla" w:cs="Shonar Bangla"/>
                <w:sz w:val="16"/>
                <w:szCs w:val="16"/>
              </w:rPr>
              <w:t>73</w:t>
            </w:r>
          </w:p>
        </w:tc>
        <w:tc>
          <w:tcPr>
            <w:tcW w:w="1071" w:type="dxa"/>
          </w:tcPr>
          <w:p w14:paraId="0655F12A" w14:textId="77777777" w:rsidR="00FB1377" w:rsidRPr="00B419D9" w:rsidRDefault="00FB1377" w:rsidP="003B7F71">
            <w:pPr>
              <w:rPr>
                <w:rFonts w:ascii="Shonar Bangla" w:hAnsi="Shonar Bangla" w:cs="Shonar Bangla"/>
              </w:rPr>
            </w:pPr>
          </w:p>
        </w:tc>
        <w:tc>
          <w:tcPr>
            <w:tcW w:w="7940" w:type="dxa"/>
          </w:tcPr>
          <w:p w14:paraId="2A119F5E" w14:textId="06CBAEDB" w:rsidR="00FB1377" w:rsidRPr="00107B5B" w:rsidRDefault="00FB1377" w:rsidP="003B7F71">
            <w:pPr>
              <w:rPr>
                <w:rFonts w:ascii="Shonar Bangla" w:hAnsi="Shonar Bangla" w:cs="Shonar Bangla"/>
              </w:rPr>
            </w:pPr>
            <w:r>
              <w:rPr>
                <w:rFonts w:ascii="Shonar Bangla" w:hAnsi="Shonar Bangla" w:cs="Shonar Bangla"/>
              </w:rPr>
              <w:t xml:space="preserve">Culp, B. (2021). “Reconceptualizing physical education to de-prison the body”. SHAPE America Virtual Conference. </w:t>
            </w:r>
          </w:p>
        </w:tc>
      </w:tr>
      <w:tr w:rsidR="003B7F71" w:rsidRPr="00B419D9" w14:paraId="5D9E11E3" w14:textId="77777777" w:rsidTr="007B7107">
        <w:trPr>
          <w:trHeight w:val="765"/>
        </w:trPr>
        <w:tc>
          <w:tcPr>
            <w:tcW w:w="349" w:type="dxa"/>
          </w:tcPr>
          <w:p w14:paraId="3EF9E396" w14:textId="295EFFA2"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7</w:t>
            </w:r>
            <w:r w:rsidR="00EE69FA">
              <w:rPr>
                <w:rFonts w:ascii="Shonar Bangla" w:hAnsi="Shonar Bangla" w:cs="Shonar Bangla"/>
                <w:sz w:val="16"/>
                <w:szCs w:val="16"/>
              </w:rPr>
              <w:t>2</w:t>
            </w:r>
          </w:p>
        </w:tc>
        <w:tc>
          <w:tcPr>
            <w:tcW w:w="1071" w:type="dxa"/>
          </w:tcPr>
          <w:p w14:paraId="139CC44A" w14:textId="77777777" w:rsidR="003B7F71" w:rsidRPr="00B419D9" w:rsidRDefault="003B7F71" w:rsidP="003B7F71">
            <w:pPr>
              <w:rPr>
                <w:rFonts w:ascii="Shonar Bangla" w:hAnsi="Shonar Bangla" w:cs="Shonar Bangla"/>
              </w:rPr>
            </w:pPr>
          </w:p>
        </w:tc>
        <w:tc>
          <w:tcPr>
            <w:tcW w:w="7940" w:type="dxa"/>
          </w:tcPr>
          <w:p w14:paraId="002319B6" w14:textId="1DF565D6" w:rsidR="003B7F71" w:rsidRPr="00107B5B" w:rsidRDefault="003B7F71" w:rsidP="003B7F71">
            <w:pPr>
              <w:rPr>
                <w:rFonts w:ascii="Shonar Bangla" w:hAnsi="Shonar Bangla" w:cs="Shonar Bangla"/>
              </w:rPr>
            </w:pPr>
            <w:r w:rsidRPr="00107B5B">
              <w:rPr>
                <w:rFonts w:ascii="Shonar Bangla" w:hAnsi="Shonar Bangla" w:cs="Shonar Bangla"/>
              </w:rPr>
              <w:t xml:space="preserve">Culp, B. et. </w:t>
            </w:r>
            <w:proofErr w:type="gramStart"/>
            <w:r w:rsidRPr="00107B5B">
              <w:rPr>
                <w:rFonts w:ascii="Shonar Bangla" w:hAnsi="Shonar Bangla" w:cs="Shonar Bangla"/>
              </w:rPr>
              <w:t>al</w:t>
            </w:r>
            <w:proofErr w:type="gramEnd"/>
            <w:r w:rsidRPr="00107B5B">
              <w:rPr>
                <w:rFonts w:ascii="Shonar Bangla" w:hAnsi="Shonar Bangla" w:cs="Shonar Bangla"/>
              </w:rPr>
              <w:t>. (2021). “Equity Diversity and Inclusion Initiatives at SHAPE America.” SHAPE America Virtual Conference.</w:t>
            </w:r>
          </w:p>
        </w:tc>
      </w:tr>
      <w:tr w:rsidR="003B7F71" w:rsidRPr="00B419D9" w14:paraId="08A3E7B9" w14:textId="77777777" w:rsidTr="007B7107">
        <w:trPr>
          <w:trHeight w:val="765"/>
        </w:trPr>
        <w:tc>
          <w:tcPr>
            <w:tcW w:w="349" w:type="dxa"/>
          </w:tcPr>
          <w:p w14:paraId="12FD4796" w14:textId="48455CD3" w:rsidR="003B7F71" w:rsidRPr="00311043" w:rsidRDefault="003B7F71" w:rsidP="003B7F71">
            <w:pPr>
              <w:rPr>
                <w:rFonts w:ascii="Shonar Bangla" w:hAnsi="Shonar Bangla" w:cs="Shonar Bangla"/>
                <w:sz w:val="16"/>
                <w:szCs w:val="16"/>
              </w:rPr>
            </w:pPr>
            <w:r>
              <w:rPr>
                <w:rFonts w:ascii="Shonar Bangla" w:hAnsi="Shonar Bangla" w:cs="Shonar Bangla"/>
                <w:sz w:val="16"/>
                <w:szCs w:val="16"/>
              </w:rPr>
              <w:t>7</w:t>
            </w:r>
            <w:r w:rsidR="00EE69FA">
              <w:rPr>
                <w:rFonts w:ascii="Shonar Bangla" w:hAnsi="Shonar Bangla" w:cs="Shonar Bangla"/>
                <w:sz w:val="16"/>
                <w:szCs w:val="16"/>
              </w:rPr>
              <w:t>1</w:t>
            </w:r>
          </w:p>
        </w:tc>
        <w:tc>
          <w:tcPr>
            <w:tcW w:w="1071" w:type="dxa"/>
          </w:tcPr>
          <w:p w14:paraId="19AFFE5E" w14:textId="77777777" w:rsidR="003B7F71" w:rsidRPr="00B419D9" w:rsidRDefault="003B7F71" w:rsidP="003B7F71">
            <w:pPr>
              <w:rPr>
                <w:rFonts w:ascii="Shonar Bangla" w:hAnsi="Shonar Bangla" w:cs="Shonar Bangla"/>
              </w:rPr>
            </w:pPr>
          </w:p>
        </w:tc>
        <w:tc>
          <w:tcPr>
            <w:tcW w:w="7940" w:type="dxa"/>
          </w:tcPr>
          <w:p w14:paraId="0FBE0A75" w14:textId="3BDB7B30" w:rsidR="003B7F71" w:rsidRPr="00107B5B" w:rsidRDefault="003B7F71" w:rsidP="003B7F71">
            <w:pPr>
              <w:rPr>
                <w:rFonts w:ascii="Shonar Bangla" w:hAnsi="Shonar Bangla" w:cs="Shonar Bangla"/>
              </w:rPr>
            </w:pPr>
            <w:r w:rsidRPr="00107B5B">
              <w:rPr>
                <w:rFonts w:ascii="Shonar Bangla" w:hAnsi="Shonar Bangla" w:cs="Shonar Bangla"/>
              </w:rPr>
              <w:t xml:space="preserve">Webster, C. A., D’Agostino, E., Urtel, M., McMullen, J., Culp, B., &amp; Killian, C. (2021). “Optimizing Online Physical Education: Teachers’ Perspectives amid a Pandemic.” SHAPE Conference, Virtual. </w:t>
            </w:r>
          </w:p>
        </w:tc>
      </w:tr>
      <w:tr w:rsidR="003B7F71" w:rsidRPr="00B419D9" w14:paraId="0A5BC20E" w14:textId="77777777" w:rsidTr="007B7107">
        <w:trPr>
          <w:trHeight w:val="765"/>
        </w:trPr>
        <w:tc>
          <w:tcPr>
            <w:tcW w:w="349" w:type="dxa"/>
          </w:tcPr>
          <w:p w14:paraId="50E79C47" w14:textId="6B18AE24" w:rsidR="003B7F71" w:rsidRPr="00311043" w:rsidRDefault="00EE69FA" w:rsidP="003B7F71">
            <w:pPr>
              <w:rPr>
                <w:rFonts w:ascii="Shonar Bangla" w:hAnsi="Shonar Bangla" w:cs="Shonar Bangla"/>
                <w:sz w:val="16"/>
                <w:szCs w:val="16"/>
              </w:rPr>
            </w:pPr>
            <w:r>
              <w:rPr>
                <w:rFonts w:ascii="Shonar Bangla" w:hAnsi="Shonar Bangla" w:cs="Shonar Bangla"/>
                <w:sz w:val="16"/>
                <w:szCs w:val="16"/>
              </w:rPr>
              <w:t>70</w:t>
            </w:r>
          </w:p>
        </w:tc>
        <w:tc>
          <w:tcPr>
            <w:tcW w:w="1071" w:type="dxa"/>
          </w:tcPr>
          <w:p w14:paraId="60634042" w14:textId="77777777" w:rsidR="003B7F71" w:rsidRPr="00B419D9" w:rsidRDefault="003B7F71" w:rsidP="003B7F71">
            <w:pPr>
              <w:rPr>
                <w:rFonts w:ascii="Shonar Bangla" w:hAnsi="Shonar Bangla" w:cs="Shonar Bangla"/>
              </w:rPr>
            </w:pPr>
          </w:p>
        </w:tc>
        <w:tc>
          <w:tcPr>
            <w:tcW w:w="7940" w:type="dxa"/>
          </w:tcPr>
          <w:p w14:paraId="5AA51677" w14:textId="75D19415" w:rsidR="003B7F71" w:rsidRPr="00107B5B" w:rsidRDefault="003B7F71" w:rsidP="003B7F71">
            <w:pPr>
              <w:rPr>
                <w:rFonts w:ascii="Shonar Bangla" w:hAnsi="Shonar Bangla" w:cs="Shonar Bangla"/>
              </w:rPr>
            </w:pPr>
            <w:r w:rsidRPr="00107B5B">
              <w:rPr>
                <w:rFonts w:ascii="Shonar Bangla" w:hAnsi="Shonar Bangla" w:cs="Shonar Bangla"/>
              </w:rPr>
              <w:t>Culp, B. (2021). “Sport development in the Dominican Republic: Empowering communities through a public health lens.” Global Educational Forum, College of Education- University of Georgia, Athens, GA</w:t>
            </w:r>
          </w:p>
        </w:tc>
      </w:tr>
      <w:tr w:rsidR="003B7F71" w:rsidRPr="00B419D9" w14:paraId="4CF0550E" w14:textId="77777777" w:rsidTr="007B7107">
        <w:trPr>
          <w:trHeight w:val="765"/>
        </w:trPr>
        <w:tc>
          <w:tcPr>
            <w:tcW w:w="349" w:type="dxa"/>
          </w:tcPr>
          <w:p w14:paraId="0AD16866" w14:textId="51398972"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6</w:t>
            </w:r>
            <w:r w:rsidR="00EE69FA">
              <w:rPr>
                <w:rFonts w:ascii="Shonar Bangla" w:hAnsi="Shonar Bangla" w:cs="Shonar Bangla"/>
                <w:sz w:val="16"/>
                <w:szCs w:val="16"/>
              </w:rPr>
              <w:t>9</w:t>
            </w:r>
          </w:p>
        </w:tc>
        <w:tc>
          <w:tcPr>
            <w:tcW w:w="1071" w:type="dxa"/>
          </w:tcPr>
          <w:p w14:paraId="1E9ED564" w14:textId="77777777" w:rsidR="003B7F71" w:rsidRPr="00B419D9" w:rsidRDefault="003B7F71" w:rsidP="003B7F71">
            <w:pPr>
              <w:rPr>
                <w:rFonts w:ascii="Shonar Bangla" w:hAnsi="Shonar Bangla" w:cs="Shonar Bangla"/>
              </w:rPr>
            </w:pPr>
          </w:p>
        </w:tc>
        <w:tc>
          <w:tcPr>
            <w:tcW w:w="7940" w:type="dxa"/>
          </w:tcPr>
          <w:p w14:paraId="4E6D29FB" w14:textId="6E23B66C" w:rsidR="003B7F71" w:rsidRPr="00107B5B" w:rsidRDefault="003B7F71" w:rsidP="003B7F71">
            <w:pPr>
              <w:rPr>
                <w:rFonts w:ascii="Shonar Bangla" w:hAnsi="Shonar Bangla" w:cs="Shonar Bangla"/>
              </w:rPr>
            </w:pPr>
            <w:r w:rsidRPr="00107B5B">
              <w:rPr>
                <w:rFonts w:ascii="Shonar Bangla" w:hAnsi="Shonar Bangla" w:cs="Shonar Bangla"/>
              </w:rPr>
              <w:t xml:space="preserve">Culp, B. (2021). “Equitable and Inclusive Crisis Leadership Session.” American Kinesiology Association, American Kinesiology Association, Virtual Conference. Invited Speaker. </w:t>
            </w:r>
          </w:p>
        </w:tc>
      </w:tr>
      <w:tr w:rsidR="003B7F71" w:rsidRPr="00B419D9" w14:paraId="2AFEE5DB" w14:textId="77777777" w:rsidTr="007B7107">
        <w:trPr>
          <w:trHeight w:val="765"/>
        </w:trPr>
        <w:tc>
          <w:tcPr>
            <w:tcW w:w="349" w:type="dxa"/>
          </w:tcPr>
          <w:p w14:paraId="0A103EBA" w14:textId="4EC8FD9A" w:rsidR="003B7F71" w:rsidRPr="00311043" w:rsidRDefault="003B7F71" w:rsidP="003B7F71">
            <w:pPr>
              <w:rPr>
                <w:rFonts w:ascii="Shonar Bangla" w:hAnsi="Shonar Bangla" w:cs="Shonar Bangla"/>
                <w:sz w:val="16"/>
                <w:szCs w:val="16"/>
              </w:rPr>
            </w:pPr>
            <w:r>
              <w:rPr>
                <w:rFonts w:ascii="Shonar Bangla" w:hAnsi="Shonar Bangla" w:cs="Shonar Bangla"/>
                <w:sz w:val="16"/>
                <w:szCs w:val="16"/>
              </w:rPr>
              <w:t>6</w:t>
            </w:r>
            <w:r w:rsidR="00EE69FA">
              <w:rPr>
                <w:rFonts w:ascii="Shonar Bangla" w:hAnsi="Shonar Bangla" w:cs="Shonar Bangla"/>
                <w:sz w:val="16"/>
                <w:szCs w:val="16"/>
              </w:rPr>
              <w:t>8</w:t>
            </w:r>
          </w:p>
        </w:tc>
        <w:tc>
          <w:tcPr>
            <w:tcW w:w="1071" w:type="dxa"/>
          </w:tcPr>
          <w:p w14:paraId="2C432BDB" w14:textId="77777777" w:rsidR="003B7F71" w:rsidRPr="00B419D9" w:rsidRDefault="003B7F71" w:rsidP="003B7F71">
            <w:pPr>
              <w:rPr>
                <w:rFonts w:ascii="Shonar Bangla" w:hAnsi="Shonar Bangla" w:cs="Shonar Bangla"/>
              </w:rPr>
            </w:pPr>
          </w:p>
        </w:tc>
        <w:tc>
          <w:tcPr>
            <w:tcW w:w="7940" w:type="dxa"/>
          </w:tcPr>
          <w:p w14:paraId="27F63292" w14:textId="21846167" w:rsidR="003B7F71" w:rsidRPr="00107B5B" w:rsidRDefault="003B7F71" w:rsidP="003B7F71">
            <w:pPr>
              <w:rPr>
                <w:rFonts w:ascii="Shonar Bangla" w:hAnsi="Shonar Bangla" w:cs="Shonar Bangla"/>
              </w:rPr>
            </w:pPr>
            <w:r>
              <w:rPr>
                <w:rFonts w:ascii="Shonar Bangla" w:hAnsi="Shonar Bangla" w:cs="Shonar Bangla"/>
              </w:rPr>
              <w:t>Culp, B. et al. (2020). “</w:t>
            </w:r>
            <w:r w:rsidRPr="00665C12">
              <w:rPr>
                <w:rFonts w:ascii="Shonar Bangla" w:hAnsi="Shonar Bangla" w:cs="Shonar Bangla"/>
              </w:rPr>
              <w:t xml:space="preserve">HEPPS: Recruitment and Retention, Moving Forward, Now </w:t>
            </w:r>
            <w:proofErr w:type="gramStart"/>
            <w:r w:rsidRPr="00665C12">
              <w:rPr>
                <w:rFonts w:ascii="Shonar Bangla" w:hAnsi="Shonar Bangla" w:cs="Shonar Bangla"/>
              </w:rPr>
              <w:t>What?</w:t>
            </w:r>
            <w:r>
              <w:rPr>
                <w:rFonts w:ascii="Shonar Bangla" w:hAnsi="Shonar Bangla" w:cs="Shonar Bangla"/>
              </w:rPr>
              <w:t>.</w:t>
            </w:r>
            <w:proofErr w:type="gramEnd"/>
            <w:r>
              <w:rPr>
                <w:rFonts w:ascii="Shonar Bangla" w:hAnsi="Shonar Bangla" w:cs="Shonar Bangla"/>
              </w:rPr>
              <w:t xml:space="preserve"> SHAPE Conference, Salt Lake City, UT.</w:t>
            </w:r>
          </w:p>
        </w:tc>
      </w:tr>
      <w:tr w:rsidR="003B7F71" w:rsidRPr="00B419D9" w14:paraId="75A50337" w14:textId="77777777" w:rsidTr="007B7107">
        <w:trPr>
          <w:trHeight w:val="765"/>
        </w:trPr>
        <w:tc>
          <w:tcPr>
            <w:tcW w:w="349" w:type="dxa"/>
          </w:tcPr>
          <w:p w14:paraId="114C76BE" w14:textId="409E8B85"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6</w:t>
            </w:r>
            <w:r w:rsidR="00EE69FA">
              <w:rPr>
                <w:rFonts w:ascii="Shonar Bangla" w:hAnsi="Shonar Bangla" w:cs="Shonar Bangla"/>
                <w:sz w:val="16"/>
                <w:szCs w:val="16"/>
              </w:rPr>
              <w:t>7</w:t>
            </w:r>
          </w:p>
        </w:tc>
        <w:tc>
          <w:tcPr>
            <w:tcW w:w="1071" w:type="dxa"/>
          </w:tcPr>
          <w:p w14:paraId="3D740D59" w14:textId="77777777" w:rsidR="003B7F71" w:rsidRPr="00B419D9" w:rsidRDefault="003B7F71" w:rsidP="003B7F71">
            <w:pPr>
              <w:rPr>
                <w:rFonts w:ascii="Shonar Bangla" w:hAnsi="Shonar Bangla" w:cs="Shonar Bangla"/>
              </w:rPr>
            </w:pPr>
          </w:p>
        </w:tc>
        <w:tc>
          <w:tcPr>
            <w:tcW w:w="7940" w:type="dxa"/>
          </w:tcPr>
          <w:p w14:paraId="2830DD42" w14:textId="394C17B2" w:rsidR="003B7F71" w:rsidRPr="00107B5B" w:rsidRDefault="003B7F71" w:rsidP="003B7F71">
            <w:pPr>
              <w:rPr>
                <w:rFonts w:ascii="Shonar Bangla" w:hAnsi="Shonar Bangla" w:cs="Shonar Bangla"/>
              </w:rPr>
            </w:pPr>
            <w:r w:rsidRPr="00107B5B">
              <w:rPr>
                <w:rFonts w:ascii="Shonar Bangla" w:hAnsi="Shonar Bangla" w:cs="Shonar Bangla"/>
              </w:rPr>
              <w:t>Culp, B., Porter, K.J., Oberlton, M.F. (2020). “The kinesthetic classroom experience. Health and Literacy Summit, Alabama Health, Physical Education, Recreation, and Dance, Birmingham, AL.</w:t>
            </w:r>
          </w:p>
        </w:tc>
      </w:tr>
      <w:tr w:rsidR="003B7F71" w:rsidRPr="00B419D9" w14:paraId="07A331B3" w14:textId="77777777" w:rsidTr="00E62124">
        <w:trPr>
          <w:trHeight w:val="720"/>
        </w:trPr>
        <w:tc>
          <w:tcPr>
            <w:tcW w:w="349" w:type="dxa"/>
          </w:tcPr>
          <w:p w14:paraId="68985550" w14:textId="3CD121B9"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6</w:t>
            </w:r>
            <w:r w:rsidR="00EE69FA">
              <w:rPr>
                <w:rFonts w:ascii="Shonar Bangla" w:hAnsi="Shonar Bangla" w:cs="Shonar Bangla"/>
                <w:sz w:val="16"/>
                <w:szCs w:val="16"/>
              </w:rPr>
              <w:t>6</w:t>
            </w:r>
          </w:p>
        </w:tc>
        <w:tc>
          <w:tcPr>
            <w:tcW w:w="1071" w:type="dxa"/>
          </w:tcPr>
          <w:p w14:paraId="370DCF94" w14:textId="77777777" w:rsidR="003B7F71" w:rsidRPr="00B419D9" w:rsidRDefault="003B7F71" w:rsidP="003B7F71">
            <w:pPr>
              <w:rPr>
                <w:rFonts w:ascii="Shonar Bangla" w:hAnsi="Shonar Bangla" w:cs="Shonar Bangla"/>
              </w:rPr>
            </w:pPr>
          </w:p>
        </w:tc>
        <w:tc>
          <w:tcPr>
            <w:tcW w:w="7940" w:type="dxa"/>
          </w:tcPr>
          <w:p w14:paraId="27E141BA" w14:textId="7766BA48" w:rsidR="003B7F71" w:rsidRPr="00107B5B" w:rsidRDefault="003B7F71" w:rsidP="003B7F71">
            <w:pPr>
              <w:rPr>
                <w:rFonts w:ascii="Shonar Bangla" w:hAnsi="Shonar Bangla" w:cs="Shonar Bangla"/>
              </w:rPr>
            </w:pPr>
            <w:r w:rsidRPr="00107B5B">
              <w:rPr>
                <w:rFonts w:ascii="Shonar Bangla" w:hAnsi="Shonar Bangla" w:cs="Shonar Bangla"/>
              </w:rPr>
              <w:t>Culp, B. (2020). “Spatiality and sport development.” Global Conference on Sport for Social Change, University of Georgia.</w:t>
            </w:r>
          </w:p>
        </w:tc>
      </w:tr>
      <w:tr w:rsidR="003B7F71" w:rsidRPr="00B419D9" w14:paraId="2302A013" w14:textId="77777777" w:rsidTr="00F13069">
        <w:trPr>
          <w:trHeight w:val="1035"/>
        </w:trPr>
        <w:tc>
          <w:tcPr>
            <w:tcW w:w="349" w:type="dxa"/>
          </w:tcPr>
          <w:p w14:paraId="554924EE" w14:textId="5F410FD9"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lastRenderedPageBreak/>
              <w:t>6</w:t>
            </w:r>
            <w:r w:rsidR="00EE69FA">
              <w:rPr>
                <w:rFonts w:ascii="Shonar Bangla" w:hAnsi="Shonar Bangla" w:cs="Shonar Bangla"/>
                <w:sz w:val="16"/>
                <w:szCs w:val="16"/>
              </w:rPr>
              <w:t>5</w:t>
            </w:r>
          </w:p>
        </w:tc>
        <w:tc>
          <w:tcPr>
            <w:tcW w:w="1071" w:type="dxa"/>
          </w:tcPr>
          <w:p w14:paraId="721AAE8D" w14:textId="5E999F3C" w:rsidR="003B7F71" w:rsidRPr="00B419D9" w:rsidRDefault="003B7F71" w:rsidP="003B7F71">
            <w:pPr>
              <w:rPr>
                <w:rFonts w:ascii="Shonar Bangla" w:hAnsi="Shonar Bangla" w:cs="Shonar Bangla"/>
              </w:rPr>
            </w:pPr>
          </w:p>
        </w:tc>
        <w:tc>
          <w:tcPr>
            <w:tcW w:w="7940" w:type="dxa"/>
          </w:tcPr>
          <w:p w14:paraId="04A758B4" w14:textId="640302E4" w:rsidR="003B7F71" w:rsidRPr="00107B5B" w:rsidRDefault="003B7F71" w:rsidP="003B7F71">
            <w:pPr>
              <w:rPr>
                <w:rFonts w:ascii="Shonar Bangla" w:hAnsi="Shonar Bangla" w:cs="Shonar Bangla"/>
              </w:rPr>
            </w:pPr>
            <w:r w:rsidRPr="00107B5B">
              <w:rPr>
                <w:rFonts w:ascii="Shonar Bangla" w:hAnsi="Shonar Bangla" w:cs="Shonar Bangla"/>
              </w:rPr>
              <w:t>Culp, B., Lorusso, J., MacPhail, A. Mandigo, J. &amp; Hodge, S. (2019). “The internationalization of physical education in higher education: Leaders’ reflections on meaning, strengths, weaknesses, opportunities, and threats.” AIESEP Conference: Adelphi, New York.</w:t>
            </w:r>
          </w:p>
        </w:tc>
      </w:tr>
      <w:tr w:rsidR="003B7F71" w:rsidRPr="00B419D9" w14:paraId="785C6252" w14:textId="77777777" w:rsidTr="00E62124">
        <w:trPr>
          <w:trHeight w:val="765"/>
        </w:trPr>
        <w:tc>
          <w:tcPr>
            <w:tcW w:w="349" w:type="dxa"/>
          </w:tcPr>
          <w:p w14:paraId="36C3B299" w14:textId="382582D4"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6</w:t>
            </w:r>
            <w:r w:rsidR="00EE69FA">
              <w:rPr>
                <w:rFonts w:ascii="Shonar Bangla" w:hAnsi="Shonar Bangla" w:cs="Shonar Bangla"/>
                <w:sz w:val="16"/>
                <w:szCs w:val="16"/>
              </w:rPr>
              <w:t>4</w:t>
            </w:r>
          </w:p>
        </w:tc>
        <w:tc>
          <w:tcPr>
            <w:tcW w:w="1071" w:type="dxa"/>
          </w:tcPr>
          <w:p w14:paraId="0CA76C2E" w14:textId="00250DAB" w:rsidR="003B7F71" w:rsidRPr="00B419D9" w:rsidRDefault="003B7F71" w:rsidP="003B7F71">
            <w:pPr>
              <w:rPr>
                <w:rFonts w:ascii="Shonar Bangla" w:hAnsi="Shonar Bangla" w:cs="Shonar Bangla"/>
              </w:rPr>
            </w:pPr>
          </w:p>
        </w:tc>
        <w:tc>
          <w:tcPr>
            <w:tcW w:w="7940" w:type="dxa"/>
          </w:tcPr>
          <w:p w14:paraId="0DEDD6F6" w14:textId="6B64F8B0" w:rsidR="003B7F71" w:rsidRPr="00107B5B" w:rsidRDefault="003B7F71" w:rsidP="00E62124">
            <w:pPr>
              <w:rPr>
                <w:rFonts w:ascii="Shonar Bangla" w:hAnsi="Shonar Bangla" w:cs="Shonar Bangla"/>
              </w:rPr>
            </w:pPr>
            <w:r w:rsidRPr="00107B5B">
              <w:rPr>
                <w:rFonts w:ascii="Shonar Bangla" w:hAnsi="Shonar Bangla" w:cs="Shonar Bangla"/>
              </w:rPr>
              <w:t>Culp, B. &amp; Lorusso, J. (2019). “Leadership in the Internationalized University. NAKHE Leadership Workshop.” AIESEP Conference: Adelphi, New York.</w:t>
            </w:r>
          </w:p>
        </w:tc>
      </w:tr>
      <w:tr w:rsidR="003B7F71" w:rsidRPr="00B419D9" w14:paraId="265124C3" w14:textId="77777777" w:rsidTr="00E62124">
        <w:trPr>
          <w:trHeight w:val="720"/>
        </w:trPr>
        <w:tc>
          <w:tcPr>
            <w:tcW w:w="349" w:type="dxa"/>
          </w:tcPr>
          <w:p w14:paraId="0B34E485" w14:textId="6848778F"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6</w:t>
            </w:r>
            <w:r w:rsidR="00EE69FA">
              <w:rPr>
                <w:rFonts w:ascii="Shonar Bangla" w:hAnsi="Shonar Bangla" w:cs="Shonar Bangla"/>
                <w:sz w:val="16"/>
                <w:szCs w:val="16"/>
              </w:rPr>
              <w:t>3</w:t>
            </w:r>
          </w:p>
        </w:tc>
        <w:tc>
          <w:tcPr>
            <w:tcW w:w="1071" w:type="dxa"/>
          </w:tcPr>
          <w:p w14:paraId="072F7832" w14:textId="51127246" w:rsidR="003B7F71" w:rsidRPr="00B419D9" w:rsidRDefault="003B7F71" w:rsidP="003B7F71">
            <w:pPr>
              <w:rPr>
                <w:rFonts w:ascii="Shonar Bangla" w:hAnsi="Shonar Bangla" w:cs="Shonar Bangla"/>
              </w:rPr>
            </w:pPr>
          </w:p>
        </w:tc>
        <w:tc>
          <w:tcPr>
            <w:tcW w:w="7940" w:type="dxa"/>
          </w:tcPr>
          <w:p w14:paraId="4831FCFD" w14:textId="577FC3E5" w:rsidR="003B7F71" w:rsidRPr="00107B5B" w:rsidRDefault="003B7F71" w:rsidP="003B7F71">
            <w:pPr>
              <w:rPr>
                <w:rFonts w:ascii="Shonar Bangla" w:hAnsi="Shonar Bangla" w:cs="Shonar Bangla"/>
              </w:rPr>
            </w:pPr>
            <w:r w:rsidRPr="00107B5B">
              <w:rPr>
                <w:rFonts w:ascii="Shonar Bangla" w:hAnsi="Shonar Bangla" w:cs="Shonar Bangla"/>
              </w:rPr>
              <w:t>Langdon, J., Culp B.  &amp; Benish, D. (2019). “Exploring the sociocultural aspects of novice coaches’ athletic experience.” AIESEP Conference: Adelphi, New York.</w:t>
            </w:r>
          </w:p>
          <w:p w14:paraId="4322BA48" w14:textId="7763BC0C" w:rsidR="003B7F71" w:rsidRPr="00107B5B" w:rsidRDefault="003B7F71" w:rsidP="003B7F71">
            <w:pPr>
              <w:rPr>
                <w:rFonts w:ascii="Shonar Bangla" w:hAnsi="Shonar Bangla" w:cs="Shonar Bangla"/>
              </w:rPr>
            </w:pPr>
          </w:p>
        </w:tc>
      </w:tr>
      <w:tr w:rsidR="003B7F71" w:rsidRPr="00B419D9" w14:paraId="48397E03" w14:textId="77777777" w:rsidTr="007B7107">
        <w:tc>
          <w:tcPr>
            <w:tcW w:w="349" w:type="dxa"/>
          </w:tcPr>
          <w:p w14:paraId="11FC270F" w14:textId="32F6B01C"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6</w:t>
            </w:r>
            <w:r w:rsidR="00EE69FA">
              <w:rPr>
                <w:rFonts w:ascii="Shonar Bangla" w:hAnsi="Shonar Bangla" w:cs="Shonar Bangla"/>
                <w:sz w:val="16"/>
                <w:szCs w:val="16"/>
              </w:rPr>
              <w:t>2</w:t>
            </w:r>
          </w:p>
        </w:tc>
        <w:tc>
          <w:tcPr>
            <w:tcW w:w="1071" w:type="dxa"/>
          </w:tcPr>
          <w:p w14:paraId="1173123D" w14:textId="3FEA25AA" w:rsidR="003B7F71" w:rsidRPr="00B419D9" w:rsidRDefault="003B7F71" w:rsidP="003B7F71">
            <w:pPr>
              <w:rPr>
                <w:rFonts w:ascii="Shonar Bangla" w:hAnsi="Shonar Bangla" w:cs="Shonar Bangla"/>
              </w:rPr>
            </w:pPr>
          </w:p>
        </w:tc>
        <w:tc>
          <w:tcPr>
            <w:tcW w:w="7940" w:type="dxa"/>
          </w:tcPr>
          <w:p w14:paraId="1F86CE0C" w14:textId="31DFF32F" w:rsidR="003B7F71" w:rsidRPr="00107B5B" w:rsidRDefault="003B7F71" w:rsidP="003B7F71">
            <w:pPr>
              <w:rPr>
                <w:rFonts w:ascii="Shonar Bangla" w:hAnsi="Shonar Bangla" w:cs="Shonar Bangla"/>
              </w:rPr>
            </w:pPr>
            <w:r w:rsidRPr="00107B5B">
              <w:rPr>
                <w:rFonts w:ascii="Shonar Bangla" w:hAnsi="Shonar Bangla" w:cs="Shonar Bangla"/>
              </w:rPr>
              <w:t>Langdon, J., Culp B.  &amp; Benish, D. (2019). “Drawing upon previous experience: Autonomy support and control in novice coaches.” Self-Determination Theory Conference: Amsterdam, Netherlands.</w:t>
            </w:r>
          </w:p>
          <w:p w14:paraId="068F72F3" w14:textId="40C34DA7" w:rsidR="003B7F71" w:rsidRPr="00107B5B" w:rsidRDefault="003B7F71" w:rsidP="003B7F71">
            <w:pPr>
              <w:rPr>
                <w:rFonts w:ascii="Shonar Bangla" w:hAnsi="Shonar Bangla" w:cs="Shonar Bangla"/>
              </w:rPr>
            </w:pPr>
          </w:p>
        </w:tc>
      </w:tr>
      <w:tr w:rsidR="003B7F71" w:rsidRPr="00B419D9" w14:paraId="00FC1D78" w14:textId="77777777" w:rsidTr="002B08AE">
        <w:trPr>
          <w:trHeight w:val="999"/>
        </w:trPr>
        <w:tc>
          <w:tcPr>
            <w:tcW w:w="349" w:type="dxa"/>
          </w:tcPr>
          <w:p w14:paraId="660B91B8" w14:textId="348BBC77"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6</w:t>
            </w:r>
            <w:r w:rsidR="00EE69FA">
              <w:rPr>
                <w:rFonts w:ascii="Shonar Bangla" w:hAnsi="Shonar Bangla" w:cs="Shonar Bangla"/>
                <w:sz w:val="16"/>
                <w:szCs w:val="16"/>
              </w:rPr>
              <w:t>1</w:t>
            </w:r>
          </w:p>
        </w:tc>
        <w:tc>
          <w:tcPr>
            <w:tcW w:w="1071" w:type="dxa"/>
          </w:tcPr>
          <w:p w14:paraId="64E21CFA" w14:textId="77777777" w:rsidR="003B7F71" w:rsidRPr="00B419D9" w:rsidRDefault="003B7F71" w:rsidP="003B7F71">
            <w:pPr>
              <w:rPr>
                <w:rFonts w:ascii="Shonar Bangla" w:hAnsi="Shonar Bangla" w:cs="Shonar Bangla"/>
              </w:rPr>
            </w:pPr>
          </w:p>
        </w:tc>
        <w:tc>
          <w:tcPr>
            <w:tcW w:w="7940" w:type="dxa"/>
          </w:tcPr>
          <w:p w14:paraId="0F3304AD" w14:textId="372A8A1E" w:rsidR="003B7F71" w:rsidRPr="00107B5B" w:rsidRDefault="003B7F71" w:rsidP="003B7F71">
            <w:pPr>
              <w:rPr>
                <w:rFonts w:ascii="Shonar Bangla" w:hAnsi="Shonar Bangla" w:cs="Shonar Bangla"/>
              </w:rPr>
            </w:pPr>
            <w:r w:rsidRPr="00107B5B">
              <w:rPr>
                <w:rFonts w:ascii="Shonar Bangla" w:hAnsi="Shonar Bangla" w:cs="Shonar Bangla"/>
              </w:rPr>
              <w:t>Stoepker, P. Culp, B. &amp; Ivy, V. (2019). “Challenges Schools Face When Trying to Engage a Diverse Population.” Presented at the Association of Health, Physical Education, Recreation, &amp; Dance Conference, Athens, GA.</w:t>
            </w:r>
          </w:p>
          <w:p w14:paraId="517E9A8E" w14:textId="119B55B0" w:rsidR="003B7F71" w:rsidRPr="00107B5B" w:rsidRDefault="003B7F71" w:rsidP="003B7F71">
            <w:pPr>
              <w:rPr>
                <w:rFonts w:ascii="Shonar Bangla" w:hAnsi="Shonar Bangla" w:cs="Shonar Bangla"/>
              </w:rPr>
            </w:pPr>
          </w:p>
        </w:tc>
      </w:tr>
      <w:tr w:rsidR="003B7F71" w:rsidRPr="00B419D9" w14:paraId="36B9A0E4" w14:textId="77777777" w:rsidTr="002B08AE">
        <w:trPr>
          <w:trHeight w:val="666"/>
        </w:trPr>
        <w:tc>
          <w:tcPr>
            <w:tcW w:w="349" w:type="dxa"/>
          </w:tcPr>
          <w:p w14:paraId="369A39A5" w14:textId="379F811F" w:rsidR="003B7F71" w:rsidRPr="00311043" w:rsidRDefault="00EE69FA" w:rsidP="003B7F71">
            <w:pPr>
              <w:rPr>
                <w:rFonts w:ascii="Shonar Bangla" w:hAnsi="Shonar Bangla" w:cs="Shonar Bangla"/>
                <w:sz w:val="16"/>
                <w:szCs w:val="16"/>
              </w:rPr>
            </w:pPr>
            <w:r>
              <w:rPr>
                <w:rFonts w:ascii="Shonar Bangla" w:hAnsi="Shonar Bangla" w:cs="Shonar Bangla"/>
                <w:sz w:val="16"/>
                <w:szCs w:val="16"/>
              </w:rPr>
              <w:t>60</w:t>
            </w:r>
          </w:p>
        </w:tc>
        <w:tc>
          <w:tcPr>
            <w:tcW w:w="1071" w:type="dxa"/>
          </w:tcPr>
          <w:p w14:paraId="55A2481B" w14:textId="77777777" w:rsidR="003B7F71" w:rsidRPr="00B419D9" w:rsidRDefault="003B7F71" w:rsidP="003B7F71">
            <w:pPr>
              <w:rPr>
                <w:rFonts w:ascii="Shonar Bangla" w:hAnsi="Shonar Bangla" w:cs="Shonar Bangla"/>
              </w:rPr>
            </w:pPr>
          </w:p>
        </w:tc>
        <w:tc>
          <w:tcPr>
            <w:tcW w:w="7940" w:type="dxa"/>
          </w:tcPr>
          <w:p w14:paraId="4A0E7860" w14:textId="37A3A7E2" w:rsidR="003B7F71" w:rsidRPr="00107B5B" w:rsidRDefault="003B7F71" w:rsidP="003B7F71">
            <w:pPr>
              <w:rPr>
                <w:rFonts w:ascii="Shonar Bangla" w:hAnsi="Shonar Bangla" w:cs="Shonar Bangla"/>
              </w:rPr>
            </w:pPr>
            <w:r w:rsidRPr="00107B5B">
              <w:rPr>
                <w:rFonts w:ascii="Shonar Bangla" w:hAnsi="Shonar Bangla" w:cs="Shonar Bangla"/>
              </w:rPr>
              <w:t>Langdon, J. &amp; Culp B. (2019). “Understanding Previous Experience as an Antecedent to Providing Autonomy Support as a Coach.” Scholarship Lecture Series, Kennesaw State University. March 27</w:t>
            </w:r>
            <w:r w:rsidRPr="00107B5B">
              <w:rPr>
                <w:rFonts w:ascii="Shonar Bangla" w:hAnsi="Shonar Bangla" w:cs="Shonar Bangla"/>
                <w:vertAlign w:val="superscript"/>
              </w:rPr>
              <w:t>th</w:t>
            </w:r>
            <w:r w:rsidRPr="00107B5B">
              <w:rPr>
                <w:rFonts w:ascii="Shonar Bangla" w:hAnsi="Shonar Bangla" w:cs="Shonar Bangla"/>
              </w:rPr>
              <w:t>.</w:t>
            </w:r>
          </w:p>
          <w:p w14:paraId="4DB5137E" w14:textId="33471C1E" w:rsidR="003B7F71" w:rsidRPr="00107B5B" w:rsidRDefault="003B7F71" w:rsidP="003B7F71">
            <w:pPr>
              <w:rPr>
                <w:rFonts w:ascii="Shonar Bangla" w:hAnsi="Shonar Bangla" w:cs="Shonar Bangla"/>
              </w:rPr>
            </w:pPr>
          </w:p>
        </w:tc>
      </w:tr>
      <w:tr w:rsidR="003B7F71" w:rsidRPr="00B419D9" w14:paraId="4FDD6C4B" w14:textId="77777777" w:rsidTr="007B7107">
        <w:trPr>
          <w:trHeight w:val="630"/>
        </w:trPr>
        <w:tc>
          <w:tcPr>
            <w:tcW w:w="349" w:type="dxa"/>
          </w:tcPr>
          <w:p w14:paraId="60A41999" w14:textId="1A17406E"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5</w:t>
            </w:r>
            <w:r w:rsidR="00EE69FA">
              <w:rPr>
                <w:rFonts w:ascii="Shonar Bangla" w:hAnsi="Shonar Bangla" w:cs="Shonar Bangla"/>
                <w:sz w:val="16"/>
                <w:szCs w:val="16"/>
              </w:rPr>
              <w:t>9</w:t>
            </w:r>
          </w:p>
        </w:tc>
        <w:tc>
          <w:tcPr>
            <w:tcW w:w="1071" w:type="dxa"/>
          </w:tcPr>
          <w:p w14:paraId="1276DAA0" w14:textId="51899C3C" w:rsidR="003B7F71" w:rsidRPr="00B419D9" w:rsidRDefault="003B7F71" w:rsidP="003B7F71">
            <w:pPr>
              <w:rPr>
                <w:rFonts w:ascii="Shonar Bangla" w:hAnsi="Shonar Bangla" w:cs="Shonar Bangla"/>
              </w:rPr>
            </w:pPr>
          </w:p>
        </w:tc>
        <w:tc>
          <w:tcPr>
            <w:tcW w:w="7940" w:type="dxa"/>
          </w:tcPr>
          <w:p w14:paraId="59DB0E4F" w14:textId="17E950B4" w:rsidR="003B7F71" w:rsidRPr="00107B5B" w:rsidRDefault="003B7F71" w:rsidP="003B7F71">
            <w:pPr>
              <w:rPr>
                <w:rFonts w:ascii="Shonar Bangla" w:hAnsi="Shonar Bangla" w:cs="Shonar Bangla"/>
              </w:rPr>
            </w:pPr>
            <w:r w:rsidRPr="00107B5B">
              <w:rPr>
                <w:rFonts w:ascii="Shonar Bangla" w:hAnsi="Shonar Bangla" w:cs="Shonar Bangla"/>
              </w:rPr>
              <w:t xml:space="preserve">Culp, B., Porter, K.J., Oberlton, M.F. (2019). “Developing active learning in a kinesthetic classroom.” </w:t>
            </w:r>
            <w:r w:rsidRPr="00901CAB">
              <w:rPr>
                <w:rFonts w:ascii="Shonar Bangla" w:hAnsi="Shonar Bangla" w:cs="Shonar Bangla"/>
              </w:rPr>
              <w:t>National Association for Kinesiology in Higher Education Conference</w:t>
            </w:r>
            <w:r w:rsidRPr="00107B5B">
              <w:rPr>
                <w:rFonts w:ascii="Shonar Bangla" w:hAnsi="Shonar Bangla" w:cs="Shonar Bangla"/>
              </w:rPr>
              <w:t xml:space="preserve">, Savannah, GA. </w:t>
            </w:r>
          </w:p>
          <w:p w14:paraId="74ADF002" w14:textId="282CCDAC" w:rsidR="003B7F71" w:rsidRPr="00107B5B" w:rsidRDefault="003B7F71" w:rsidP="003B7F71">
            <w:pPr>
              <w:rPr>
                <w:rFonts w:ascii="Shonar Bangla" w:hAnsi="Shonar Bangla" w:cs="Shonar Bangla"/>
              </w:rPr>
            </w:pPr>
          </w:p>
        </w:tc>
      </w:tr>
      <w:tr w:rsidR="003B7F71" w:rsidRPr="00B419D9" w14:paraId="19FC9B4A" w14:textId="77777777" w:rsidTr="007B7107">
        <w:trPr>
          <w:trHeight w:val="630"/>
        </w:trPr>
        <w:tc>
          <w:tcPr>
            <w:tcW w:w="349" w:type="dxa"/>
          </w:tcPr>
          <w:p w14:paraId="7C9064EA" w14:textId="4B4FCFA8"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5</w:t>
            </w:r>
            <w:r w:rsidR="00EE69FA">
              <w:rPr>
                <w:rFonts w:ascii="Shonar Bangla" w:hAnsi="Shonar Bangla" w:cs="Shonar Bangla"/>
                <w:sz w:val="16"/>
                <w:szCs w:val="16"/>
              </w:rPr>
              <w:t>8</w:t>
            </w:r>
          </w:p>
        </w:tc>
        <w:tc>
          <w:tcPr>
            <w:tcW w:w="1071" w:type="dxa"/>
          </w:tcPr>
          <w:p w14:paraId="4A7C65E2" w14:textId="30725EAF" w:rsidR="003B7F71" w:rsidRPr="00B419D9" w:rsidRDefault="003B7F71" w:rsidP="003B7F71">
            <w:pPr>
              <w:rPr>
                <w:rFonts w:ascii="Shonar Bangla" w:hAnsi="Shonar Bangla" w:cs="Shonar Bangla"/>
              </w:rPr>
            </w:pPr>
          </w:p>
        </w:tc>
        <w:tc>
          <w:tcPr>
            <w:tcW w:w="7940" w:type="dxa"/>
          </w:tcPr>
          <w:p w14:paraId="560BE81D" w14:textId="0C3C5106" w:rsidR="003B7F71" w:rsidRPr="00107B5B" w:rsidRDefault="003B7F71" w:rsidP="003B7F71">
            <w:pPr>
              <w:rPr>
                <w:rFonts w:ascii="Shonar Bangla" w:hAnsi="Shonar Bangla" w:cs="Shonar Bangla"/>
              </w:rPr>
            </w:pPr>
            <w:r w:rsidRPr="00107B5B">
              <w:rPr>
                <w:rFonts w:ascii="Shonar Bangla" w:hAnsi="Shonar Bangla" w:cs="Shonar Bangla"/>
              </w:rPr>
              <w:t xml:space="preserve">Hill, G.M., Porter, K.J., Goldfine, B.D. &amp; Culp. B. (2019). “Holding instructional physical activity courses in off-campus venues.” </w:t>
            </w:r>
            <w:r w:rsidRPr="00901CAB">
              <w:rPr>
                <w:rFonts w:ascii="Shonar Bangla" w:hAnsi="Shonar Bangla" w:cs="Shonar Bangla"/>
              </w:rPr>
              <w:t xml:space="preserve">National Association for Kinesiology in Higher Education </w:t>
            </w:r>
            <w:r w:rsidRPr="00107B5B">
              <w:rPr>
                <w:rFonts w:ascii="Shonar Bangla" w:hAnsi="Shonar Bangla" w:cs="Shonar Bangla"/>
              </w:rPr>
              <w:t xml:space="preserve">Conference, Savannah, GA. </w:t>
            </w:r>
          </w:p>
          <w:p w14:paraId="215D7921" w14:textId="43C0C9D6" w:rsidR="003B7F71" w:rsidRPr="00107B5B" w:rsidRDefault="003B7F71" w:rsidP="003B7F71">
            <w:pPr>
              <w:rPr>
                <w:rFonts w:ascii="Shonar Bangla" w:hAnsi="Shonar Bangla" w:cs="Shonar Bangla"/>
              </w:rPr>
            </w:pPr>
          </w:p>
        </w:tc>
      </w:tr>
      <w:tr w:rsidR="003B7F71" w:rsidRPr="00B419D9" w14:paraId="74FD8BE8" w14:textId="77777777" w:rsidTr="00901CAB">
        <w:trPr>
          <w:trHeight w:val="972"/>
        </w:trPr>
        <w:tc>
          <w:tcPr>
            <w:tcW w:w="349" w:type="dxa"/>
          </w:tcPr>
          <w:p w14:paraId="0ADE377C" w14:textId="51149877"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5</w:t>
            </w:r>
            <w:r w:rsidR="00EE69FA">
              <w:rPr>
                <w:rFonts w:ascii="Shonar Bangla" w:hAnsi="Shonar Bangla" w:cs="Shonar Bangla"/>
                <w:sz w:val="16"/>
                <w:szCs w:val="16"/>
              </w:rPr>
              <w:t>7</w:t>
            </w:r>
          </w:p>
        </w:tc>
        <w:tc>
          <w:tcPr>
            <w:tcW w:w="1071" w:type="dxa"/>
          </w:tcPr>
          <w:p w14:paraId="0A033C1C" w14:textId="5C41D7FF" w:rsidR="003B7F71" w:rsidRPr="00B419D9" w:rsidRDefault="003B7F71" w:rsidP="003B7F71">
            <w:pPr>
              <w:rPr>
                <w:rFonts w:ascii="Shonar Bangla" w:hAnsi="Shonar Bangla" w:cs="Shonar Bangla"/>
              </w:rPr>
            </w:pPr>
          </w:p>
        </w:tc>
        <w:tc>
          <w:tcPr>
            <w:tcW w:w="7940" w:type="dxa"/>
          </w:tcPr>
          <w:p w14:paraId="3925AA28" w14:textId="6CC9C328" w:rsidR="003B7F71" w:rsidRPr="00107B5B" w:rsidRDefault="003B7F71" w:rsidP="003B7F71">
            <w:pPr>
              <w:rPr>
                <w:rFonts w:ascii="Shonar Bangla" w:hAnsi="Shonar Bangla" w:cs="Shonar Bangla"/>
              </w:rPr>
            </w:pPr>
            <w:r w:rsidRPr="00107B5B">
              <w:rPr>
                <w:rFonts w:ascii="Shonar Bangla" w:hAnsi="Shonar Bangla" w:cs="Shonar Bangla"/>
              </w:rPr>
              <w:t xml:space="preserve">Cutton, D. &amp; Culp, B. (2019). “Self-talk. Mentoring and empowering faculty to contribute to organizational change.” </w:t>
            </w:r>
            <w:r w:rsidRPr="00901CAB">
              <w:rPr>
                <w:rFonts w:ascii="Shonar Bangla" w:hAnsi="Shonar Bangla" w:cs="Shonar Bangla"/>
              </w:rPr>
              <w:t>National Association for Kinesiology in Higher Education Conference</w:t>
            </w:r>
            <w:r w:rsidRPr="00107B5B">
              <w:rPr>
                <w:rFonts w:ascii="Shonar Bangla" w:hAnsi="Shonar Bangla" w:cs="Shonar Bangla"/>
              </w:rPr>
              <w:t>, Savannah, GA.</w:t>
            </w:r>
            <w:r>
              <w:rPr>
                <w:rFonts w:ascii="Shonar Bangla" w:hAnsi="Shonar Bangla" w:cs="Shonar Bangla"/>
              </w:rPr>
              <w:t xml:space="preserve"> </w:t>
            </w:r>
          </w:p>
        </w:tc>
      </w:tr>
      <w:tr w:rsidR="003B7F71" w:rsidRPr="00B419D9" w14:paraId="7EDF9AED" w14:textId="77777777" w:rsidTr="007B7107">
        <w:trPr>
          <w:trHeight w:val="720"/>
        </w:trPr>
        <w:tc>
          <w:tcPr>
            <w:tcW w:w="349" w:type="dxa"/>
          </w:tcPr>
          <w:p w14:paraId="3DED3925" w14:textId="5D7429A7"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5</w:t>
            </w:r>
            <w:r w:rsidR="00EE69FA">
              <w:rPr>
                <w:rFonts w:ascii="Shonar Bangla" w:hAnsi="Shonar Bangla" w:cs="Shonar Bangla"/>
                <w:sz w:val="16"/>
                <w:szCs w:val="16"/>
              </w:rPr>
              <w:t>6</w:t>
            </w:r>
          </w:p>
        </w:tc>
        <w:tc>
          <w:tcPr>
            <w:tcW w:w="1071" w:type="dxa"/>
          </w:tcPr>
          <w:p w14:paraId="50B60FA4" w14:textId="04C0C146" w:rsidR="003B7F71" w:rsidRPr="00B419D9" w:rsidRDefault="003B7F71" w:rsidP="003B7F71">
            <w:pPr>
              <w:rPr>
                <w:rFonts w:ascii="Shonar Bangla" w:hAnsi="Shonar Bangla" w:cs="Shonar Bangla"/>
              </w:rPr>
            </w:pPr>
          </w:p>
        </w:tc>
        <w:tc>
          <w:tcPr>
            <w:tcW w:w="7940" w:type="dxa"/>
          </w:tcPr>
          <w:p w14:paraId="7382E031" w14:textId="301E4C05" w:rsidR="003B7F71" w:rsidRPr="00107B5B" w:rsidRDefault="003B7F71" w:rsidP="003B7F71">
            <w:pPr>
              <w:rPr>
                <w:rFonts w:ascii="Shonar Bangla" w:hAnsi="Shonar Bangla" w:cs="Shonar Bangla"/>
              </w:rPr>
            </w:pPr>
            <w:r w:rsidRPr="00107B5B">
              <w:rPr>
                <w:rFonts w:ascii="Shonar Bangla" w:hAnsi="Shonar Bangla" w:cs="Shonar Bangla"/>
              </w:rPr>
              <w:t xml:space="preserve">Langdon, J., Culp B. (2019). “Personal Histories of Coaching Education Students.” </w:t>
            </w:r>
            <w:r w:rsidRPr="00901CAB">
              <w:rPr>
                <w:rFonts w:ascii="Shonar Bangla" w:hAnsi="Shonar Bangla" w:cs="Shonar Bangla"/>
              </w:rPr>
              <w:t xml:space="preserve">National Association for Kinesiology in Higher Education </w:t>
            </w:r>
            <w:r w:rsidRPr="00107B5B">
              <w:rPr>
                <w:rFonts w:ascii="Shonar Bangla" w:hAnsi="Shonar Bangla" w:cs="Shonar Bangla"/>
              </w:rPr>
              <w:t>Conference, Savannah, GA.</w:t>
            </w:r>
          </w:p>
        </w:tc>
      </w:tr>
      <w:tr w:rsidR="003B7F71" w:rsidRPr="00B419D9" w14:paraId="366E3D70" w14:textId="77777777" w:rsidTr="007B7107">
        <w:trPr>
          <w:trHeight w:val="720"/>
        </w:trPr>
        <w:tc>
          <w:tcPr>
            <w:tcW w:w="349" w:type="dxa"/>
          </w:tcPr>
          <w:p w14:paraId="63478249" w14:textId="0866DC96"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5</w:t>
            </w:r>
            <w:r w:rsidR="00EE69FA">
              <w:rPr>
                <w:rFonts w:ascii="Shonar Bangla" w:hAnsi="Shonar Bangla" w:cs="Shonar Bangla"/>
                <w:sz w:val="16"/>
                <w:szCs w:val="16"/>
              </w:rPr>
              <w:t>5</w:t>
            </w:r>
          </w:p>
        </w:tc>
        <w:tc>
          <w:tcPr>
            <w:tcW w:w="1071" w:type="dxa"/>
          </w:tcPr>
          <w:p w14:paraId="495E2507" w14:textId="6BC75801" w:rsidR="003B7F71" w:rsidRPr="00B419D9" w:rsidRDefault="003B7F71" w:rsidP="003B7F71">
            <w:pPr>
              <w:rPr>
                <w:rFonts w:ascii="Shonar Bangla" w:hAnsi="Shonar Bangla" w:cs="Shonar Bangla"/>
              </w:rPr>
            </w:pPr>
          </w:p>
        </w:tc>
        <w:tc>
          <w:tcPr>
            <w:tcW w:w="7940" w:type="dxa"/>
          </w:tcPr>
          <w:p w14:paraId="19FD2F3C" w14:textId="29D95DBF" w:rsidR="003B7F71" w:rsidRPr="00107B5B" w:rsidRDefault="003B7F71" w:rsidP="003B7F71">
            <w:pPr>
              <w:rPr>
                <w:rFonts w:ascii="Shonar Bangla" w:hAnsi="Shonar Bangla" w:cs="Shonar Bangla"/>
              </w:rPr>
            </w:pPr>
            <w:r w:rsidRPr="00107B5B">
              <w:rPr>
                <w:rFonts w:ascii="Shonar Bangla" w:hAnsi="Shonar Bangla" w:cs="Shonar Bangla"/>
              </w:rPr>
              <w:t xml:space="preserve">Culp, B. &amp; Ravizza, D. (2018). “Creating effective physical education experiences for refugee children and youth.” PETE Conference, Salt Lake City, UT. </w:t>
            </w:r>
          </w:p>
          <w:p w14:paraId="3BBF56B5" w14:textId="303C7264" w:rsidR="003B7F71" w:rsidRPr="00107B5B" w:rsidRDefault="003B7F71" w:rsidP="003B7F71">
            <w:pPr>
              <w:rPr>
                <w:rFonts w:ascii="Shonar Bangla" w:hAnsi="Shonar Bangla" w:cs="Shonar Bangla"/>
              </w:rPr>
            </w:pPr>
          </w:p>
        </w:tc>
      </w:tr>
      <w:tr w:rsidR="003B7F71" w:rsidRPr="00B419D9" w14:paraId="6CAF78B8" w14:textId="77777777" w:rsidTr="007B7107">
        <w:trPr>
          <w:trHeight w:val="720"/>
        </w:trPr>
        <w:tc>
          <w:tcPr>
            <w:tcW w:w="349" w:type="dxa"/>
          </w:tcPr>
          <w:p w14:paraId="3E37C9CE" w14:textId="7284A29B"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5</w:t>
            </w:r>
            <w:r w:rsidR="00EE69FA">
              <w:rPr>
                <w:rFonts w:ascii="Shonar Bangla" w:hAnsi="Shonar Bangla" w:cs="Shonar Bangla"/>
                <w:sz w:val="16"/>
                <w:szCs w:val="16"/>
              </w:rPr>
              <w:t>4</w:t>
            </w:r>
          </w:p>
        </w:tc>
        <w:tc>
          <w:tcPr>
            <w:tcW w:w="1071" w:type="dxa"/>
          </w:tcPr>
          <w:p w14:paraId="7D45AEB0" w14:textId="53351303" w:rsidR="003B7F71" w:rsidRPr="00B419D9" w:rsidRDefault="003B7F71" w:rsidP="003B7F71">
            <w:pPr>
              <w:rPr>
                <w:rFonts w:ascii="Shonar Bangla" w:hAnsi="Shonar Bangla" w:cs="Shonar Bangla"/>
              </w:rPr>
            </w:pPr>
          </w:p>
        </w:tc>
        <w:tc>
          <w:tcPr>
            <w:tcW w:w="7940" w:type="dxa"/>
          </w:tcPr>
          <w:p w14:paraId="12F73259" w14:textId="3B0E8FCD" w:rsidR="003B7F71" w:rsidRPr="00107B5B" w:rsidRDefault="003B7F71" w:rsidP="003B7F71">
            <w:pPr>
              <w:rPr>
                <w:rFonts w:ascii="Shonar Bangla" w:hAnsi="Shonar Bangla" w:cs="Shonar Bangla"/>
              </w:rPr>
            </w:pPr>
            <w:r w:rsidRPr="00107B5B">
              <w:rPr>
                <w:rFonts w:ascii="Shonar Bangla" w:hAnsi="Shonar Bangla" w:cs="Shonar Bangla"/>
              </w:rPr>
              <w:t>Culp, B. (2018). “Getting off the Bus: Using place-based pedagogy to inspire social change.” Global Conference on Sport for Social Change, University of Georgia (Invited speaker)</w:t>
            </w:r>
          </w:p>
          <w:p w14:paraId="754B8162" w14:textId="2109E086" w:rsidR="003B7F71" w:rsidRPr="00107B5B" w:rsidRDefault="003B7F71" w:rsidP="003B7F71">
            <w:pPr>
              <w:rPr>
                <w:rFonts w:ascii="Shonar Bangla" w:hAnsi="Shonar Bangla" w:cs="Shonar Bangla"/>
              </w:rPr>
            </w:pPr>
          </w:p>
        </w:tc>
      </w:tr>
      <w:tr w:rsidR="003B7F71" w:rsidRPr="00B419D9" w14:paraId="4F3E6814" w14:textId="77777777" w:rsidTr="007B7107">
        <w:trPr>
          <w:trHeight w:val="630"/>
        </w:trPr>
        <w:tc>
          <w:tcPr>
            <w:tcW w:w="349" w:type="dxa"/>
          </w:tcPr>
          <w:p w14:paraId="22B72F3F" w14:textId="10A3176F"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5</w:t>
            </w:r>
            <w:r w:rsidR="00EE69FA">
              <w:rPr>
                <w:rFonts w:ascii="Shonar Bangla" w:hAnsi="Shonar Bangla" w:cs="Shonar Bangla"/>
                <w:sz w:val="16"/>
                <w:szCs w:val="16"/>
              </w:rPr>
              <w:t>3</w:t>
            </w:r>
          </w:p>
        </w:tc>
        <w:tc>
          <w:tcPr>
            <w:tcW w:w="1071" w:type="dxa"/>
          </w:tcPr>
          <w:p w14:paraId="689C35DD" w14:textId="1A61933A" w:rsidR="003B7F71" w:rsidRPr="00B419D9" w:rsidRDefault="003B7F71" w:rsidP="003B7F71">
            <w:pPr>
              <w:rPr>
                <w:rFonts w:ascii="Shonar Bangla" w:hAnsi="Shonar Bangla" w:cs="Shonar Bangla"/>
              </w:rPr>
            </w:pPr>
          </w:p>
        </w:tc>
        <w:tc>
          <w:tcPr>
            <w:tcW w:w="7940" w:type="dxa"/>
          </w:tcPr>
          <w:p w14:paraId="05C8DD6A" w14:textId="0925BE2E" w:rsidR="003B7F71" w:rsidRPr="00107B5B" w:rsidRDefault="003B7F71" w:rsidP="003B7F71">
            <w:pPr>
              <w:rPr>
                <w:rFonts w:ascii="Shonar Bangla" w:hAnsi="Shonar Bangla" w:cs="Shonar Bangla"/>
              </w:rPr>
            </w:pPr>
            <w:r w:rsidRPr="00107B5B">
              <w:rPr>
                <w:rFonts w:ascii="Shonar Bangla" w:hAnsi="Shonar Bangla" w:cs="Shonar Bangla"/>
              </w:rPr>
              <w:t>Culp, B. (2018). “Culturally relevant physical education and teacher education.” PETE Conference, Salt Lake City, UT. Invited Panelist</w:t>
            </w:r>
          </w:p>
          <w:p w14:paraId="4BCB3F0B" w14:textId="3053469E" w:rsidR="003B7F71" w:rsidRPr="00107B5B" w:rsidRDefault="003B7F71" w:rsidP="003B7F71">
            <w:pPr>
              <w:rPr>
                <w:rFonts w:ascii="Shonar Bangla" w:hAnsi="Shonar Bangla" w:cs="Shonar Bangla"/>
              </w:rPr>
            </w:pPr>
          </w:p>
        </w:tc>
      </w:tr>
      <w:tr w:rsidR="003B7F71" w:rsidRPr="00B419D9" w14:paraId="11C1FD3E" w14:textId="77777777" w:rsidTr="007B7107">
        <w:trPr>
          <w:trHeight w:val="720"/>
        </w:trPr>
        <w:tc>
          <w:tcPr>
            <w:tcW w:w="349" w:type="dxa"/>
          </w:tcPr>
          <w:p w14:paraId="282BB45D" w14:textId="42D39DC3"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5</w:t>
            </w:r>
            <w:r w:rsidR="00EE69FA">
              <w:rPr>
                <w:rFonts w:ascii="Shonar Bangla" w:hAnsi="Shonar Bangla" w:cs="Shonar Bangla"/>
                <w:sz w:val="16"/>
                <w:szCs w:val="16"/>
              </w:rPr>
              <w:t>2</w:t>
            </w:r>
          </w:p>
        </w:tc>
        <w:tc>
          <w:tcPr>
            <w:tcW w:w="1071" w:type="dxa"/>
          </w:tcPr>
          <w:p w14:paraId="2FB3193F" w14:textId="1057B831" w:rsidR="003B7F71" w:rsidRPr="00B419D9" w:rsidRDefault="003B7F71" w:rsidP="003B7F71">
            <w:pPr>
              <w:rPr>
                <w:rFonts w:ascii="Shonar Bangla" w:hAnsi="Shonar Bangla" w:cs="Shonar Bangla"/>
              </w:rPr>
            </w:pPr>
          </w:p>
        </w:tc>
        <w:tc>
          <w:tcPr>
            <w:tcW w:w="7940" w:type="dxa"/>
          </w:tcPr>
          <w:p w14:paraId="6BB69989" w14:textId="2D451935" w:rsidR="003B7F71" w:rsidRPr="00107B5B" w:rsidRDefault="003B7F71" w:rsidP="003B7F71">
            <w:pPr>
              <w:rPr>
                <w:rFonts w:ascii="Shonar Bangla" w:hAnsi="Shonar Bangla" w:cs="Shonar Bangla"/>
              </w:rPr>
            </w:pPr>
            <w:r w:rsidRPr="00107B5B">
              <w:rPr>
                <w:rFonts w:ascii="Shonar Bangla" w:hAnsi="Shonar Bangla" w:cs="Shonar Bangla"/>
              </w:rPr>
              <w:t xml:space="preserve">Culp, B. DiGiacinto, K, &amp; Hersman, B. (2017). “Of most worth? Uncovering critical public pedagogy in movement spaces.” AIESEP Conference: Gosier, Guadeloupe. </w:t>
            </w:r>
          </w:p>
          <w:p w14:paraId="04DC47FA" w14:textId="05E2DFF6" w:rsidR="003B7F71" w:rsidRPr="00107B5B" w:rsidRDefault="003B7F71" w:rsidP="003B7F71">
            <w:pPr>
              <w:rPr>
                <w:rFonts w:ascii="Shonar Bangla" w:hAnsi="Shonar Bangla" w:cs="Shonar Bangla"/>
              </w:rPr>
            </w:pPr>
          </w:p>
        </w:tc>
      </w:tr>
      <w:tr w:rsidR="003B7F71" w:rsidRPr="00B419D9" w14:paraId="577852DB" w14:textId="77777777" w:rsidTr="007B7107">
        <w:trPr>
          <w:trHeight w:val="630"/>
        </w:trPr>
        <w:tc>
          <w:tcPr>
            <w:tcW w:w="349" w:type="dxa"/>
          </w:tcPr>
          <w:p w14:paraId="5A1CE892" w14:textId="4A52FB71"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lastRenderedPageBreak/>
              <w:t>5</w:t>
            </w:r>
            <w:r w:rsidR="00EE69FA">
              <w:rPr>
                <w:rFonts w:ascii="Shonar Bangla" w:hAnsi="Shonar Bangla" w:cs="Shonar Bangla"/>
                <w:sz w:val="16"/>
                <w:szCs w:val="16"/>
              </w:rPr>
              <w:t>1</w:t>
            </w:r>
          </w:p>
        </w:tc>
        <w:tc>
          <w:tcPr>
            <w:tcW w:w="1071" w:type="dxa"/>
          </w:tcPr>
          <w:p w14:paraId="221319F5" w14:textId="4CAFF5D5" w:rsidR="003B7F71" w:rsidRPr="00B419D9" w:rsidRDefault="003B7F71" w:rsidP="003B7F71">
            <w:pPr>
              <w:rPr>
                <w:rFonts w:ascii="Shonar Bangla" w:hAnsi="Shonar Bangla" w:cs="Shonar Bangla"/>
              </w:rPr>
            </w:pPr>
          </w:p>
        </w:tc>
        <w:tc>
          <w:tcPr>
            <w:tcW w:w="7940" w:type="dxa"/>
          </w:tcPr>
          <w:p w14:paraId="7664894E" w14:textId="0AB658E7" w:rsidR="003B7F71" w:rsidRPr="00107B5B" w:rsidRDefault="003B7F71" w:rsidP="003B7F71">
            <w:pPr>
              <w:rPr>
                <w:rFonts w:ascii="Shonar Bangla" w:hAnsi="Shonar Bangla" w:cs="Shonar Bangla"/>
              </w:rPr>
            </w:pPr>
            <w:r w:rsidRPr="00107B5B">
              <w:rPr>
                <w:rFonts w:ascii="Shonar Bangla" w:hAnsi="Shonar Bangla" w:cs="Shonar Bangla"/>
              </w:rPr>
              <w:t xml:space="preserve">Culp, B. (2017). “Theory to Practice: Diversity and Inclusiveness in Health and Physical Education.” SHAPE America National Conference, Boston, MA. Invited Panelist. </w:t>
            </w:r>
          </w:p>
          <w:p w14:paraId="51D79B94" w14:textId="572D0D50" w:rsidR="003B7F71" w:rsidRPr="00107B5B" w:rsidRDefault="003B7F71" w:rsidP="003B7F71">
            <w:pPr>
              <w:rPr>
                <w:rFonts w:ascii="Shonar Bangla" w:hAnsi="Shonar Bangla" w:cs="Shonar Bangla"/>
              </w:rPr>
            </w:pPr>
          </w:p>
        </w:tc>
      </w:tr>
      <w:tr w:rsidR="003B7F71" w:rsidRPr="00B419D9" w14:paraId="51E14FF1" w14:textId="77777777" w:rsidTr="007B7107">
        <w:trPr>
          <w:trHeight w:val="630"/>
        </w:trPr>
        <w:tc>
          <w:tcPr>
            <w:tcW w:w="349" w:type="dxa"/>
          </w:tcPr>
          <w:p w14:paraId="3E0F9072" w14:textId="15CD60A0" w:rsidR="003B7F71" w:rsidRPr="00311043" w:rsidRDefault="00EE69FA" w:rsidP="003B7F71">
            <w:pPr>
              <w:rPr>
                <w:rFonts w:ascii="Shonar Bangla" w:hAnsi="Shonar Bangla" w:cs="Shonar Bangla"/>
                <w:sz w:val="16"/>
                <w:szCs w:val="16"/>
              </w:rPr>
            </w:pPr>
            <w:r>
              <w:rPr>
                <w:rFonts w:ascii="Shonar Bangla" w:hAnsi="Shonar Bangla" w:cs="Shonar Bangla"/>
                <w:sz w:val="16"/>
                <w:szCs w:val="16"/>
              </w:rPr>
              <w:t>50</w:t>
            </w:r>
          </w:p>
        </w:tc>
        <w:tc>
          <w:tcPr>
            <w:tcW w:w="1071" w:type="dxa"/>
          </w:tcPr>
          <w:p w14:paraId="76254D09" w14:textId="09B5F77A" w:rsidR="003B7F71" w:rsidRPr="00B419D9" w:rsidRDefault="003B7F71" w:rsidP="003B7F71">
            <w:pPr>
              <w:rPr>
                <w:rFonts w:ascii="Shonar Bangla" w:hAnsi="Shonar Bangla" w:cs="Shonar Bangla"/>
              </w:rPr>
            </w:pPr>
          </w:p>
        </w:tc>
        <w:tc>
          <w:tcPr>
            <w:tcW w:w="7940" w:type="dxa"/>
          </w:tcPr>
          <w:p w14:paraId="012BAE05" w14:textId="2F4BB8C7" w:rsidR="003B7F71" w:rsidRPr="00107B5B" w:rsidRDefault="003B7F71" w:rsidP="003B7F71">
            <w:pPr>
              <w:rPr>
                <w:rFonts w:ascii="Shonar Bangla" w:hAnsi="Shonar Bangla" w:cs="Shonar Bangla"/>
              </w:rPr>
            </w:pPr>
            <w:r w:rsidRPr="00107B5B">
              <w:rPr>
                <w:rFonts w:ascii="Shonar Bangla" w:hAnsi="Shonar Bangla" w:cs="Shonar Bangla"/>
              </w:rPr>
              <w:t xml:space="preserve">Culp, B. (2017). “50 </w:t>
            </w:r>
            <w:proofErr w:type="gramStart"/>
            <w:r w:rsidRPr="00107B5B">
              <w:rPr>
                <w:rFonts w:ascii="Shonar Bangla" w:hAnsi="Shonar Bangla" w:cs="Shonar Bangla"/>
              </w:rPr>
              <w:t>Million</w:t>
            </w:r>
            <w:proofErr w:type="gramEnd"/>
            <w:r w:rsidRPr="00107B5B">
              <w:rPr>
                <w:rFonts w:ascii="Shonar Bangla" w:hAnsi="Shonar Bangla" w:cs="Shonar Bangla"/>
              </w:rPr>
              <w:t xml:space="preserve"> Strong by 2029 Forum: Shaping Our Professional Future.” SHAPE America National Conference, Boston, MA. Invited Panelist. </w:t>
            </w:r>
          </w:p>
          <w:p w14:paraId="10095A7E" w14:textId="09F46DF9" w:rsidR="003B7F71" w:rsidRPr="00107B5B" w:rsidRDefault="003B7F71" w:rsidP="003B7F71">
            <w:pPr>
              <w:rPr>
                <w:rFonts w:ascii="Shonar Bangla" w:hAnsi="Shonar Bangla" w:cs="Shonar Bangla"/>
              </w:rPr>
            </w:pPr>
          </w:p>
        </w:tc>
      </w:tr>
      <w:tr w:rsidR="003B7F71" w:rsidRPr="00B419D9" w14:paraId="25CBD0C1" w14:textId="77777777" w:rsidTr="003B7F71">
        <w:trPr>
          <w:trHeight w:val="720"/>
        </w:trPr>
        <w:tc>
          <w:tcPr>
            <w:tcW w:w="349" w:type="dxa"/>
          </w:tcPr>
          <w:p w14:paraId="4BC4A4EB" w14:textId="1E039025"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4</w:t>
            </w:r>
            <w:r w:rsidR="00EE69FA">
              <w:rPr>
                <w:rFonts w:ascii="Shonar Bangla" w:hAnsi="Shonar Bangla" w:cs="Shonar Bangla"/>
                <w:sz w:val="16"/>
                <w:szCs w:val="16"/>
              </w:rPr>
              <w:t>9</w:t>
            </w:r>
          </w:p>
        </w:tc>
        <w:tc>
          <w:tcPr>
            <w:tcW w:w="1071" w:type="dxa"/>
          </w:tcPr>
          <w:p w14:paraId="51F7B971" w14:textId="4C6D3E5D" w:rsidR="003B7F71" w:rsidRPr="00B419D9" w:rsidRDefault="003B7F71" w:rsidP="003B7F71">
            <w:pPr>
              <w:rPr>
                <w:rFonts w:ascii="Shonar Bangla" w:hAnsi="Shonar Bangla" w:cs="Shonar Bangla"/>
              </w:rPr>
            </w:pPr>
          </w:p>
        </w:tc>
        <w:tc>
          <w:tcPr>
            <w:tcW w:w="7940" w:type="dxa"/>
          </w:tcPr>
          <w:p w14:paraId="2791F75F" w14:textId="738D45A3" w:rsidR="003B7F71" w:rsidRPr="00107B5B" w:rsidRDefault="003B7F71" w:rsidP="003B7F71">
            <w:pPr>
              <w:rPr>
                <w:rFonts w:ascii="Shonar Bangla" w:hAnsi="Shonar Bangla" w:cs="Shonar Bangla"/>
              </w:rPr>
            </w:pPr>
            <w:r w:rsidRPr="00107B5B">
              <w:rPr>
                <w:rFonts w:ascii="Shonar Bangla" w:hAnsi="Shonar Bangla" w:cs="Shonar Bangla"/>
              </w:rPr>
              <w:t xml:space="preserve">Culp, B. (2017). “The Future of Kinesiology in Higher Education.” NAKHE Conference, Orlando, Florida. Invited Panelist. </w:t>
            </w:r>
          </w:p>
        </w:tc>
      </w:tr>
      <w:tr w:rsidR="003B7F71" w:rsidRPr="00B419D9" w14:paraId="102EB43A" w14:textId="77777777" w:rsidTr="003B7F71">
        <w:trPr>
          <w:trHeight w:val="765"/>
        </w:trPr>
        <w:tc>
          <w:tcPr>
            <w:tcW w:w="349" w:type="dxa"/>
          </w:tcPr>
          <w:p w14:paraId="17143C68" w14:textId="0F148346"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4</w:t>
            </w:r>
            <w:r w:rsidR="00EE69FA">
              <w:rPr>
                <w:rFonts w:ascii="Shonar Bangla" w:hAnsi="Shonar Bangla" w:cs="Shonar Bangla"/>
                <w:sz w:val="16"/>
                <w:szCs w:val="16"/>
              </w:rPr>
              <w:t>8</w:t>
            </w:r>
          </w:p>
        </w:tc>
        <w:tc>
          <w:tcPr>
            <w:tcW w:w="1071" w:type="dxa"/>
          </w:tcPr>
          <w:p w14:paraId="7E5E0F69" w14:textId="56B1F0C6" w:rsidR="003B7F71" w:rsidRPr="00B419D9" w:rsidRDefault="003B7F71" w:rsidP="003B7F71">
            <w:pPr>
              <w:rPr>
                <w:rFonts w:ascii="Shonar Bangla" w:hAnsi="Shonar Bangla" w:cs="Shonar Bangla"/>
              </w:rPr>
            </w:pPr>
          </w:p>
        </w:tc>
        <w:tc>
          <w:tcPr>
            <w:tcW w:w="7940" w:type="dxa"/>
          </w:tcPr>
          <w:p w14:paraId="798220BC" w14:textId="0B03AE43" w:rsidR="003B7F71" w:rsidRPr="00107B5B" w:rsidRDefault="003B7F71" w:rsidP="003B7F71">
            <w:pPr>
              <w:rPr>
                <w:rFonts w:ascii="Shonar Bangla" w:hAnsi="Shonar Bangla" w:cs="Shonar Bangla"/>
              </w:rPr>
            </w:pPr>
            <w:r w:rsidRPr="00107B5B">
              <w:rPr>
                <w:rFonts w:ascii="Shonar Bangla" w:hAnsi="Shonar Bangla" w:cs="Shonar Bangla"/>
              </w:rPr>
              <w:t xml:space="preserve">DiGiacinto, K.L. &amp; Culp, B. (2016). “So? Kinesiology Student Impressions on the Value of Cultural Studies.” Presented at the AIESEP World Congress, Laramie, Wyoming. </w:t>
            </w:r>
          </w:p>
        </w:tc>
      </w:tr>
      <w:tr w:rsidR="003B7F71" w:rsidRPr="00B419D9" w14:paraId="1A8C7FD9" w14:textId="77777777" w:rsidTr="003B7F71">
        <w:trPr>
          <w:trHeight w:val="720"/>
        </w:trPr>
        <w:tc>
          <w:tcPr>
            <w:tcW w:w="349" w:type="dxa"/>
          </w:tcPr>
          <w:p w14:paraId="6AC4C625" w14:textId="36770E5E"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4</w:t>
            </w:r>
            <w:r w:rsidR="00EE69FA">
              <w:rPr>
                <w:rFonts w:ascii="Shonar Bangla" w:hAnsi="Shonar Bangla" w:cs="Shonar Bangla"/>
                <w:sz w:val="16"/>
                <w:szCs w:val="16"/>
              </w:rPr>
              <w:t>7</w:t>
            </w:r>
          </w:p>
        </w:tc>
        <w:tc>
          <w:tcPr>
            <w:tcW w:w="1071" w:type="dxa"/>
          </w:tcPr>
          <w:p w14:paraId="19F278AC" w14:textId="48CA3D8A" w:rsidR="003B7F71" w:rsidRPr="00B419D9" w:rsidRDefault="003B7F71" w:rsidP="003B7F71">
            <w:pPr>
              <w:rPr>
                <w:rFonts w:ascii="Shonar Bangla" w:hAnsi="Shonar Bangla" w:cs="Shonar Bangla"/>
              </w:rPr>
            </w:pPr>
          </w:p>
        </w:tc>
        <w:tc>
          <w:tcPr>
            <w:tcW w:w="7940" w:type="dxa"/>
          </w:tcPr>
          <w:p w14:paraId="060C224C" w14:textId="697F7129" w:rsidR="003B7F71" w:rsidRPr="00107B5B" w:rsidRDefault="003B7F71" w:rsidP="003B7F71">
            <w:pPr>
              <w:rPr>
                <w:rFonts w:ascii="Shonar Bangla" w:hAnsi="Shonar Bangla" w:cs="Shonar Bangla"/>
              </w:rPr>
            </w:pPr>
            <w:r w:rsidRPr="00107B5B">
              <w:rPr>
                <w:rFonts w:ascii="Shonar Bangla" w:hAnsi="Shonar Bangla" w:cs="Shonar Bangla"/>
              </w:rPr>
              <w:t>Culp, B. (2016). “Academic Rank and Identity Politics.” NAKHE Leadership Development Workshop, Georgia State University, Atlanta, GA. (Invited speaker)</w:t>
            </w:r>
          </w:p>
        </w:tc>
      </w:tr>
      <w:tr w:rsidR="003B7F71" w:rsidRPr="00B419D9" w14:paraId="2602375A" w14:textId="77777777" w:rsidTr="007B7107">
        <w:trPr>
          <w:trHeight w:val="621"/>
        </w:trPr>
        <w:tc>
          <w:tcPr>
            <w:tcW w:w="349" w:type="dxa"/>
          </w:tcPr>
          <w:p w14:paraId="1B117130" w14:textId="047AB17A"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4</w:t>
            </w:r>
            <w:r w:rsidR="00EE69FA">
              <w:rPr>
                <w:rFonts w:ascii="Shonar Bangla" w:hAnsi="Shonar Bangla" w:cs="Shonar Bangla"/>
                <w:sz w:val="16"/>
                <w:szCs w:val="16"/>
              </w:rPr>
              <w:t>6</w:t>
            </w:r>
          </w:p>
        </w:tc>
        <w:tc>
          <w:tcPr>
            <w:tcW w:w="1071" w:type="dxa"/>
          </w:tcPr>
          <w:p w14:paraId="0730119D" w14:textId="6B7ED822" w:rsidR="003B7F71" w:rsidRPr="00B419D9" w:rsidRDefault="003B7F71" w:rsidP="003B7F71">
            <w:pPr>
              <w:rPr>
                <w:rFonts w:ascii="Shonar Bangla" w:hAnsi="Shonar Bangla" w:cs="Shonar Bangla"/>
              </w:rPr>
            </w:pPr>
          </w:p>
        </w:tc>
        <w:tc>
          <w:tcPr>
            <w:tcW w:w="7940" w:type="dxa"/>
          </w:tcPr>
          <w:p w14:paraId="4F4E94C0" w14:textId="11422C4B" w:rsidR="003B7F71" w:rsidRPr="00107B5B" w:rsidRDefault="003B7F71" w:rsidP="003B7F71">
            <w:pPr>
              <w:tabs>
                <w:tab w:val="left" w:pos="1257"/>
              </w:tabs>
              <w:rPr>
                <w:rFonts w:ascii="Shonar Bangla" w:hAnsi="Shonar Bangla" w:cs="Shonar Bangla"/>
              </w:rPr>
            </w:pPr>
            <w:r w:rsidRPr="00107B5B">
              <w:rPr>
                <w:rFonts w:ascii="Shonar Bangla" w:hAnsi="Shonar Bangla" w:cs="Shonar Bangla"/>
              </w:rPr>
              <w:t>Culp, B., DiGiacinto, K.L., &amp; Burt, D. (2016). “Stewardship in doctoral students.” National Association for Kinesiology in Higher Education Conference, San Diego, California.</w:t>
            </w:r>
          </w:p>
          <w:p w14:paraId="5A2058F9" w14:textId="19D30409" w:rsidR="003B7F71" w:rsidRPr="00107B5B" w:rsidRDefault="003B7F71" w:rsidP="003B7F71">
            <w:pPr>
              <w:tabs>
                <w:tab w:val="left" w:pos="1257"/>
              </w:tabs>
              <w:rPr>
                <w:rFonts w:ascii="Shonar Bangla" w:hAnsi="Shonar Bangla" w:cs="Shonar Bangla"/>
              </w:rPr>
            </w:pPr>
          </w:p>
        </w:tc>
      </w:tr>
      <w:tr w:rsidR="003B7F71" w:rsidRPr="00B419D9" w14:paraId="59EB496E" w14:textId="77777777" w:rsidTr="007B7107">
        <w:trPr>
          <w:trHeight w:val="639"/>
        </w:trPr>
        <w:tc>
          <w:tcPr>
            <w:tcW w:w="349" w:type="dxa"/>
          </w:tcPr>
          <w:p w14:paraId="3E124AF1" w14:textId="394DF1AB"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4</w:t>
            </w:r>
            <w:r w:rsidR="00EE69FA">
              <w:rPr>
                <w:rFonts w:ascii="Shonar Bangla" w:hAnsi="Shonar Bangla" w:cs="Shonar Bangla"/>
                <w:sz w:val="16"/>
                <w:szCs w:val="16"/>
              </w:rPr>
              <w:t>5</w:t>
            </w:r>
          </w:p>
        </w:tc>
        <w:tc>
          <w:tcPr>
            <w:tcW w:w="1071" w:type="dxa"/>
          </w:tcPr>
          <w:p w14:paraId="5ED1D1D2" w14:textId="50DC315E" w:rsidR="003B7F71" w:rsidRPr="00B419D9" w:rsidRDefault="003B7F71" w:rsidP="003B7F71">
            <w:pPr>
              <w:rPr>
                <w:rFonts w:ascii="Shonar Bangla" w:hAnsi="Shonar Bangla" w:cs="Shonar Bangla"/>
              </w:rPr>
            </w:pPr>
          </w:p>
        </w:tc>
        <w:tc>
          <w:tcPr>
            <w:tcW w:w="7940" w:type="dxa"/>
          </w:tcPr>
          <w:p w14:paraId="5C7616A5" w14:textId="79E4A9D7" w:rsidR="003B7F71" w:rsidRPr="00107B5B" w:rsidRDefault="003B7F71" w:rsidP="003B7F71">
            <w:pPr>
              <w:rPr>
                <w:rFonts w:ascii="Shonar Bangla" w:hAnsi="Shonar Bangla" w:cs="Shonar Bangla"/>
              </w:rPr>
            </w:pPr>
            <w:r w:rsidRPr="00107B5B">
              <w:rPr>
                <w:rFonts w:ascii="Shonar Bangla" w:hAnsi="Shonar Bangla" w:cs="Shonar Bangla"/>
              </w:rPr>
              <w:t>Culp, B., DiGiacinto, K.L., &amp; Burt, D. (2016). “Stewardship in doctoral students.” National Association for Kinesiology in Higher Education Conference, San Diego, California.</w:t>
            </w:r>
          </w:p>
          <w:p w14:paraId="326B5010" w14:textId="14AD6E88" w:rsidR="003B7F71" w:rsidRPr="00107B5B" w:rsidRDefault="003B7F71" w:rsidP="003B7F71">
            <w:pPr>
              <w:rPr>
                <w:rFonts w:ascii="Shonar Bangla" w:hAnsi="Shonar Bangla" w:cs="Shonar Bangla"/>
              </w:rPr>
            </w:pPr>
          </w:p>
        </w:tc>
      </w:tr>
      <w:tr w:rsidR="003B7F71" w:rsidRPr="00B419D9" w14:paraId="00B6B36A" w14:textId="77777777" w:rsidTr="00627783">
        <w:trPr>
          <w:trHeight w:val="720"/>
        </w:trPr>
        <w:tc>
          <w:tcPr>
            <w:tcW w:w="349" w:type="dxa"/>
          </w:tcPr>
          <w:p w14:paraId="326CF613" w14:textId="155B921B"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4</w:t>
            </w:r>
            <w:r w:rsidR="00EE69FA">
              <w:rPr>
                <w:rFonts w:ascii="Shonar Bangla" w:hAnsi="Shonar Bangla" w:cs="Shonar Bangla"/>
                <w:sz w:val="16"/>
                <w:szCs w:val="16"/>
              </w:rPr>
              <w:t>4</w:t>
            </w:r>
          </w:p>
        </w:tc>
        <w:tc>
          <w:tcPr>
            <w:tcW w:w="1071" w:type="dxa"/>
          </w:tcPr>
          <w:p w14:paraId="19290D13" w14:textId="12A9E360" w:rsidR="003B7F71" w:rsidRPr="00B419D9" w:rsidRDefault="003B7F71" w:rsidP="003B7F71">
            <w:pPr>
              <w:rPr>
                <w:rFonts w:ascii="Shonar Bangla" w:hAnsi="Shonar Bangla" w:cs="Shonar Bangla"/>
              </w:rPr>
            </w:pPr>
          </w:p>
        </w:tc>
        <w:tc>
          <w:tcPr>
            <w:tcW w:w="7940" w:type="dxa"/>
          </w:tcPr>
          <w:p w14:paraId="3E58E327" w14:textId="2BC2D88D" w:rsidR="003B7F71" w:rsidRPr="00107B5B" w:rsidRDefault="003B7F71" w:rsidP="003B7F71">
            <w:pPr>
              <w:rPr>
                <w:rFonts w:ascii="Shonar Bangla" w:hAnsi="Shonar Bangla" w:cs="Shonar Bangla"/>
              </w:rPr>
            </w:pPr>
            <w:r w:rsidRPr="00107B5B">
              <w:rPr>
                <w:rFonts w:ascii="Shonar Bangla" w:hAnsi="Shonar Bangla" w:cs="Shonar Bangla"/>
              </w:rPr>
              <w:t>Culp. B. (2016). “Movement and the ESOL learner.” Promoting language through physical education. ESOL Conference, Kennesaw State University.</w:t>
            </w:r>
          </w:p>
          <w:p w14:paraId="56E74108" w14:textId="394F9D78" w:rsidR="003B7F71" w:rsidRPr="00107B5B" w:rsidRDefault="003B7F71" w:rsidP="003B7F71">
            <w:pPr>
              <w:rPr>
                <w:rFonts w:ascii="Shonar Bangla" w:hAnsi="Shonar Bangla" w:cs="Shonar Bangla"/>
              </w:rPr>
            </w:pPr>
          </w:p>
        </w:tc>
      </w:tr>
      <w:tr w:rsidR="003B7F71" w:rsidRPr="00B419D9" w14:paraId="0BE7EF52" w14:textId="77777777" w:rsidTr="00AA40C0">
        <w:trPr>
          <w:trHeight w:val="990"/>
        </w:trPr>
        <w:tc>
          <w:tcPr>
            <w:tcW w:w="349" w:type="dxa"/>
          </w:tcPr>
          <w:p w14:paraId="7C0DA55F" w14:textId="2A4DD498"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4</w:t>
            </w:r>
            <w:r w:rsidR="00EE69FA">
              <w:rPr>
                <w:rFonts w:ascii="Shonar Bangla" w:hAnsi="Shonar Bangla" w:cs="Shonar Bangla"/>
                <w:sz w:val="16"/>
                <w:szCs w:val="16"/>
              </w:rPr>
              <w:t>3</w:t>
            </w:r>
          </w:p>
        </w:tc>
        <w:tc>
          <w:tcPr>
            <w:tcW w:w="1071" w:type="dxa"/>
          </w:tcPr>
          <w:p w14:paraId="328E32BD" w14:textId="69AB4D50" w:rsidR="003B7F71" w:rsidRPr="00B419D9" w:rsidRDefault="003B7F71" w:rsidP="003B7F71">
            <w:pPr>
              <w:rPr>
                <w:rFonts w:ascii="Shonar Bangla" w:hAnsi="Shonar Bangla" w:cs="Shonar Bangla"/>
              </w:rPr>
            </w:pPr>
          </w:p>
        </w:tc>
        <w:tc>
          <w:tcPr>
            <w:tcW w:w="7940" w:type="dxa"/>
          </w:tcPr>
          <w:p w14:paraId="143D3A08" w14:textId="10D5A2EE" w:rsidR="003B7F71" w:rsidRPr="00107B5B" w:rsidRDefault="003B7F71" w:rsidP="003B7F71">
            <w:pPr>
              <w:rPr>
                <w:rFonts w:ascii="Shonar Bangla" w:hAnsi="Shonar Bangla" w:cs="Shonar Bangla"/>
              </w:rPr>
            </w:pPr>
            <w:r w:rsidRPr="00EA6B16">
              <w:rPr>
                <w:rFonts w:ascii="Shonar Bangla" w:hAnsi="Shonar Bangla" w:cs="Shonar Bangla"/>
                <w:lang w:val="fr-FR"/>
              </w:rPr>
              <w:t xml:space="preserve">Culp. B. &amp; James-Hassan, M. (2015). </w:t>
            </w:r>
            <w:r w:rsidRPr="00107B5B">
              <w:rPr>
                <w:rFonts w:ascii="Shonar Bangla" w:hAnsi="Shonar Bangla" w:cs="Shonar Bangla"/>
              </w:rPr>
              <w:t xml:space="preserve">“Social Justice in Action: Strategies for Creating More Culturally Fluent Classrooms in Health and Physical Education.” Presented at the PHE Canada Conference in Banff, Canada. </w:t>
            </w:r>
          </w:p>
        </w:tc>
      </w:tr>
      <w:tr w:rsidR="003B7F71" w:rsidRPr="00B419D9" w14:paraId="78DFB90E" w14:textId="77777777" w:rsidTr="008F6AF7">
        <w:trPr>
          <w:trHeight w:val="1026"/>
        </w:trPr>
        <w:tc>
          <w:tcPr>
            <w:tcW w:w="349" w:type="dxa"/>
          </w:tcPr>
          <w:p w14:paraId="5BD4C8EC" w14:textId="40EBA671"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4</w:t>
            </w:r>
            <w:r w:rsidR="00EE69FA">
              <w:rPr>
                <w:rFonts w:ascii="Shonar Bangla" w:hAnsi="Shonar Bangla" w:cs="Shonar Bangla"/>
                <w:sz w:val="16"/>
                <w:szCs w:val="16"/>
              </w:rPr>
              <w:t>2</w:t>
            </w:r>
          </w:p>
        </w:tc>
        <w:tc>
          <w:tcPr>
            <w:tcW w:w="1071" w:type="dxa"/>
          </w:tcPr>
          <w:p w14:paraId="0D2CDF0D" w14:textId="0AA9E509" w:rsidR="003B7F71" w:rsidRPr="00B419D9" w:rsidRDefault="003B7F71" w:rsidP="003B7F71">
            <w:pPr>
              <w:rPr>
                <w:rFonts w:ascii="Shonar Bangla" w:hAnsi="Shonar Bangla" w:cs="Shonar Bangla"/>
              </w:rPr>
            </w:pPr>
          </w:p>
        </w:tc>
        <w:tc>
          <w:tcPr>
            <w:tcW w:w="7940" w:type="dxa"/>
          </w:tcPr>
          <w:p w14:paraId="0D75BCFC" w14:textId="378B11FD" w:rsidR="003B7F71" w:rsidRPr="00107B5B" w:rsidRDefault="003B7F71" w:rsidP="003B7F71">
            <w:pPr>
              <w:rPr>
                <w:rFonts w:ascii="Shonar Bangla" w:hAnsi="Shonar Bangla" w:cs="Shonar Bangla"/>
              </w:rPr>
            </w:pPr>
            <w:r w:rsidRPr="00107B5B">
              <w:rPr>
                <w:rFonts w:ascii="Shonar Bangla" w:hAnsi="Shonar Bangla" w:cs="Shonar Bangla"/>
              </w:rPr>
              <w:t>Culp, B. (2015). “Conceptualizing Global Health programming through engaged constructive activism.” Fulbright Association Annual Conference- Creating Pathways to Peace: Global Health &amp; Education, Atlanta, Georgia.</w:t>
            </w:r>
          </w:p>
        </w:tc>
      </w:tr>
      <w:tr w:rsidR="003B7F71" w:rsidRPr="00B419D9" w14:paraId="46F07669" w14:textId="77777777" w:rsidTr="007B7107">
        <w:trPr>
          <w:trHeight w:val="720"/>
        </w:trPr>
        <w:tc>
          <w:tcPr>
            <w:tcW w:w="349" w:type="dxa"/>
          </w:tcPr>
          <w:p w14:paraId="39CB400D" w14:textId="000CF423"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4</w:t>
            </w:r>
            <w:r w:rsidR="00EE69FA">
              <w:rPr>
                <w:rFonts w:ascii="Shonar Bangla" w:hAnsi="Shonar Bangla" w:cs="Shonar Bangla"/>
                <w:sz w:val="16"/>
                <w:szCs w:val="16"/>
              </w:rPr>
              <w:t>1</w:t>
            </w:r>
          </w:p>
        </w:tc>
        <w:tc>
          <w:tcPr>
            <w:tcW w:w="1071" w:type="dxa"/>
          </w:tcPr>
          <w:p w14:paraId="45651734" w14:textId="2CB2A35F" w:rsidR="003B7F71" w:rsidRPr="00B419D9" w:rsidRDefault="003B7F71" w:rsidP="003B7F71">
            <w:pPr>
              <w:rPr>
                <w:rFonts w:ascii="Shonar Bangla" w:hAnsi="Shonar Bangla" w:cs="Shonar Bangla"/>
              </w:rPr>
            </w:pPr>
          </w:p>
        </w:tc>
        <w:tc>
          <w:tcPr>
            <w:tcW w:w="7940" w:type="dxa"/>
          </w:tcPr>
          <w:p w14:paraId="45013AD1" w14:textId="06AB7817" w:rsidR="003B7F71" w:rsidRPr="00107B5B" w:rsidRDefault="003B7F71" w:rsidP="003B7F71">
            <w:pPr>
              <w:rPr>
                <w:rFonts w:ascii="Shonar Bangla" w:hAnsi="Shonar Bangla" w:cs="Shonar Bangla"/>
              </w:rPr>
            </w:pPr>
            <w:r w:rsidRPr="00107B5B">
              <w:rPr>
                <w:rFonts w:ascii="Shonar Bangla" w:hAnsi="Shonar Bangla" w:cs="Shonar Bangla"/>
              </w:rPr>
              <w:t>Culp, B. &amp; DiGiacinto, K.L. (2015). “Conceptualization of sportsmanship among aspiring coaches: A visual study.” SHAPE America National Convention in Seattle, Washington.</w:t>
            </w:r>
          </w:p>
          <w:p w14:paraId="5237EF9F" w14:textId="0897DCE0" w:rsidR="003B7F71" w:rsidRPr="00107B5B" w:rsidRDefault="003B7F71" w:rsidP="003B7F71">
            <w:pPr>
              <w:rPr>
                <w:rFonts w:ascii="Shonar Bangla" w:hAnsi="Shonar Bangla" w:cs="Shonar Bangla"/>
              </w:rPr>
            </w:pPr>
          </w:p>
        </w:tc>
      </w:tr>
      <w:tr w:rsidR="003B7F71" w:rsidRPr="00B419D9" w14:paraId="1938D83E" w14:textId="77777777" w:rsidTr="007B7107">
        <w:trPr>
          <w:trHeight w:val="630"/>
        </w:trPr>
        <w:tc>
          <w:tcPr>
            <w:tcW w:w="349" w:type="dxa"/>
          </w:tcPr>
          <w:p w14:paraId="11FB7735" w14:textId="01AA11E5" w:rsidR="003B7F71" w:rsidRPr="00311043" w:rsidRDefault="00EE69FA" w:rsidP="003B7F71">
            <w:pPr>
              <w:rPr>
                <w:rFonts w:ascii="Shonar Bangla" w:hAnsi="Shonar Bangla" w:cs="Shonar Bangla"/>
                <w:sz w:val="16"/>
                <w:szCs w:val="16"/>
              </w:rPr>
            </w:pPr>
            <w:r>
              <w:rPr>
                <w:rFonts w:ascii="Shonar Bangla" w:hAnsi="Shonar Bangla" w:cs="Shonar Bangla"/>
                <w:sz w:val="16"/>
                <w:szCs w:val="16"/>
              </w:rPr>
              <w:t>40</w:t>
            </w:r>
          </w:p>
        </w:tc>
        <w:tc>
          <w:tcPr>
            <w:tcW w:w="1071" w:type="dxa"/>
          </w:tcPr>
          <w:p w14:paraId="7718F6A8" w14:textId="0F3619BC" w:rsidR="003B7F71" w:rsidRPr="00B419D9" w:rsidRDefault="003B7F71" w:rsidP="003B7F71">
            <w:pPr>
              <w:rPr>
                <w:rFonts w:ascii="Shonar Bangla" w:hAnsi="Shonar Bangla" w:cs="Shonar Bangla"/>
              </w:rPr>
            </w:pPr>
          </w:p>
        </w:tc>
        <w:tc>
          <w:tcPr>
            <w:tcW w:w="7940" w:type="dxa"/>
          </w:tcPr>
          <w:p w14:paraId="640FDD7F" w14:textId="558E48E1" w:rsidR="003B7F71" w:rsidRPr="00107B5B" w:rsidRDefault="003B7F71" w:rsidP="003B7F71">
            <w:pPr>
              <w:rPr>
                <w:rFonts w:ascii="Shonar Bangla" w:hAnsi="Shonar Bangla" w:cs="Shonar Bangla"/>
              </w:rPr>
            </w:pPr>
            <w:r w:rsidRPr="00107B5B">
              <w:rPr>
                <w:rFonts w:ascii="Shonar Bangla" w:hAnsi="Shonar Bangla" w:cs="Shonar Bangla"/>
              </w:rPr>
              <w:t>DiGiacinto, K.L. &amp; Culp, B. (2015). “Continuing professional development needs of HBCU graduates in PE.” SHAPE America National Convention in Seattle, Washington.</w:t>
            </w:r>
          </w:p>
          <w:p w14:paraId="13BB7309" w14:textId="5B3A3BAA" w:rsidR="003B7F71" w:rsidRPr="00107B5B" w:rsidRDefault="003B7F71" w:rsidP="003B7F71">
            <w:pPr>
              <w:rPr>
                <w:rFonts w:ascii="Shonar Bangla" w:hAnsi="Shonar Bangla" w:cs="Shonar Bangla"/>
              </w:rPr>
            </w:pPr>
          </w:p>
        </w:tc>
      </w:tr>
      <w:tr w:rsidR="003B7F71" w:rsidRPr="00B419D9" w14:paraId="61FD80C5" w14:textId="77777777" w:rsidTr="007B7107">
        <w:trPr>
          <w:trHeight w:val="720"/>
        </w:trPr>
        <w:tc>
          <w:tcPr>
            <w:tcW w:w="349" w:type="dxa"/>
          </w:tcPr>
          <w:p w14:paraId="34CC904D" w14:textId="38C9FE8D"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3</w:t>
            </w:r>
            <w:r w:rsidR="00EE69FA">
              <w:rPr>
                <w:rFonts w:ascii="Shonar Bangla" w:hAnsi="Shonar Bangla" w:cs="Shonar Bangla"/>
                <w:sz w:val="16"/>
                <w:szCs w:val="16"/>
              </w:rPr>
              <w:t>9</w:t>
            </w:r>
          </w:p>
        </w:tc>
        <w:tc>
          <w:tcPr>
            <w:tcW w:w="1071" w:type="dxa"/>
          </w:tcPr>
          <w:p w14:paraId="26C8A248" w14:textId="14709191" w:rsidR="003B7F71" w:rsidRPr="00B419D9" w:rsidRDefault="003B7F71" w:rsidP="003B7F71">
            <w:pPr>
              <w:rPr>
                <w:rFonts w:ascii="Shonar Bangla" w:hAnsi="Shonar Bangla" w:cs="Shonar Bangla"/>
              </w:rPr>
            </w:pPr>
          </w:p>
        </w:tc>
        <w:tc>
          <w:tcPr>
            <w:tcW w:w="7940" w:type="dxa"/>
          </w:tcPr>
          <w:p w14:paraId="5AC4CAC0" w14:textId="7B62C84F" w:rsidR="003B7F71" w:rsidRPr="00107B5B" w:rsidRDefault="003B7F71" w:rsidP="003B7F71">
            <w:pPr>
              <w:rPr>
                <w:rFonts w:ascii="Shonar Bangla" w:hAnsi="Shonar Bangla" w:cs="Shonar Bangla"/>
              </w:rPr>
            </w:pPr>
            <w:r w:rsidRPr="00107B5B">
              <w:rPr>
                <w:rFonts w:ascii="Shonar Bangla" w:hAnsi="Shonar Bangla" w:cs="Shonar Bangla"/>
              </w:rPr>
              <w:t>Culp, B. (2015). “Towards a culturally relevant physical education.” Presented at the SHAPE PETE &amp; HETE Conference in Atlanta, Georgia, October 28-31.</w:t>
            </w:r>
          </w:p>
          <w:p w14:paraId="7A06627E" w14:textId="4FB12AD3" w:rsidR="003B7F71" w:rsidRPr="00107B5B" w:rsidRDefault="003B7F71" w:rsidP="003B7F71">
            <w:pPr>
              <w:rPr>
                <w:rFonts w:ascii="Shonar Bangla" w:hAnsi="Shonar Bangla" w:cs="Shonar Bangla"/>
              </w:rPr>
            </w:pPr>
          </w:p>
        </w:tc>
      </w:tr>
      <w:tr w:rsidR="003B7F71" w:rsidRPr="00B419D9" w14:paraId="34EA439E" w14:textId="77777777" w:rsidTr="007B7107">
        <w:trPr>
          <w:trHeight w:val="720"/>
        </w:trPr>
        <w:tc>
          <w:tcPr>
            <w:tcW w:w="349" w:type="dxa"/>
          </w:tcPr>
          <w:p w14:paraId="5541EF4A" w14:textId="02C4ACE8"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3</w:t>
            </w:r>
            <w:r w:rsidR="00EE69FA">
              <w:rPr>
                <w:rFonts w:ascii="Shonar Bangla" w:hAnsi="Shonar Bangla" w:cs="Shonar Bangla"/>
                <w:sz w:val="16"/>
                <w:szCs w:val="16"/>
              </w:rPr>
              <w:t>8</w:t>
            </w:r>
          </w:p>
        </w:tc>
        <w:tc>
          <w:tcPr>
            <w:tcW w:w="1071" w:type="dxa"/>
          </w:tcPr>
          <w:p w14:paraId="5D85CF09" w14:textId="6D2E8C9C" w:rsidR="003B7F71" w:rsidRPr="00B419D9" w:rsidRDefault="003B7F71" w:rsidP="003B7F71">
            <w:pPr>
              <w:rPr>
                <w:rFonts w:ascii="Shonar Bangla" w:hAnsi="Shonar Bangla" w:cs="Shonar Bangla"/>
              </w:rPr>
            </w:pPr>
          </w:p>
        </w:tc>
        <w:tc>
          <w:tcPr>
            <w:tcW w:w="7940" w:type="dxa"/>
          </w:tcPr>
          <w:p w14:paraId="6BABC213" w14:textId="020F098E" w:rsidR="003B7F71" w:rsidRPr="00107B5B" w:rsidRDefault="003B7F71" w:rsidP="003B7F71">
            <w:pPr>
              <w:rPr>
                <w:rFonts w:ascii="Shonar Bangla" w:hAnsi="Shonar Bangla" w:cs="Shonar Bangla"/>
              </w:rPr>
            </w:pPr>
            <w:r w:rsidRPr="00107B5B">
              <w:rPr>
                <w:rFonts w:ascii="Shonar Bangla" w:hAnsi="Shonar Bangla" w:cs="Shonar Bangla"/>
              </w:rPr>
              <w:t xml:space="preserve">Culp, B. et. </w:t>
            </w:r>
            <w:proofErr w:type="gramStart"/>
            <w:r w:rsidRPr="00107B5B">
              <w:rPr>
                <w:rFonts w:ascii="Shonar Bangla" w:hAnsi="Shonar Bangla" w:cs="Shonar Bangla"/>
              </w:rPr>
              <w:t>al</w:t>
            </w:r>
            <w:proofErr w:type="gramEnd"/>
            <w:r w:rsidRPr="00107B5B">
              <w:rPr>
                <w:rFonts w:ascii="Shonar Bangla" w:hAnsi="Shonar Bangla" w:cs="Shonar Bangla"/>
              </w:rPr>
              <w:t xml:space="preserve"> (2015). “Navigating the Waters: Lessons learned from junior PETE faculty.” Presented at the SHAPE PETE &amp; HETE Conference in Atlanta, Georgia, October 28-31.</w:t>
            </w:r>
          </w:p>
          <w:p w14:paraId="71646E59" w14:textId="4AA30962" w:rsidR="003B7F71" w:rsidRPr="00107B5B" w:rsidRDefault="003B7F71" w:rsidP="003B7F71">
            <w:pPr>
              <w:rPr>
                <w:rFonts w:ascii="Shonar Bangla" w:hAnsi="Shonar Bangla" w:cs="Shonar Bangla"/>
              </w:rPr>
            </w:pPr>
          </w:p>
        </w:tc>
      </w:tr>
      <w:tr w:rsidR="003B7F71" w:rsidRPr="00B419D9" w14:paraId="3143CCA3" w14:textId="77777777" w:rsidTr="007B7107">
        <w:trPr>
          <w:trHeight w:val="630"/>
        </w:trPr>
        <w:tc>
          <w:tcPr>
            <w:tcW w:w="349" w:type="dxa"/>
          </w:tcPr>
          <w:p w14:paraId="1A30E4D5" w14:textId="46AD5A9E"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3</w:t>
            </w:r>
            <w:r w:rsidR="00EE69FA">
              <w:rPr>
                <w:rFonts w:ascii="Shonar Bangla" w:hAnsi="Shonar Bangla" w:cs="Shonar Bangla"/>
                <w:sz w:val="16"/>
                <w:szCs w:val="16"/>
              </w:rPr>
              <w:t>7</w:t>
            </w:r>
          </w:p>
        </w:tc>
        <w:tc>
          <w:tcPr>
            <w:tcW w:w="1071" w:type="dxa"/>
          </w:tcPr>
          <w:p w14:paraId="60C79073" w14:textId="643D60C8" w:rsidR="003B7F71" w:rsidRPr="00B419D9" w:rsidRDefault="003B7F71" w:rsidP="003B7F71">
            <w:pPr>
              <w:rPr>
                <w:rFonts w:ascii="Shonar Bangla" w:hAnsi="Shonar Bangla" w:cs="Shonar Bangla"/>
              </w:rPr>
            </w:pPr>
          </w:p>
        </w:tc>
        <w:tc>
          <w:tcPr>
            <w:tcW w:w="7940" w:type="dxa"/>
          </w:tcPr>
          <w:p w14:paraId="5F0FD0B6" w14:textId="6E5DA5CE" w:rsidR="003B7F71" w:rsidRPr="00107B5B" w:rsidRDefault="003B7F71" w:rsidP="003B7F71">
            <w:pPr>
              <w:rPr>
                <w:rFonts w:ascii="Shonar Bangla" w:hAnsi="Shonar Bangla" w:cs="Shonar Bangla"/>
              </w:rPr>
            </w:pPr>
            <w:r w:rsidRPr="00107B5B">
              <w:rPr>
                <w:rFonts w:ascii="Shonar Bangla" w:hAnsi="Shonar Bangla" w:cs="Shonar Bangla"/>
              </w:rPr>
              <w:t>Culp, B. &amp; DiGiacinto, K.L. (2014). “PETE students’ development of a social justice identity through use of a coaching archetype.” Presented at the AIESEP World Congress, Auckland, New Zealand.</w:t>
            </w:r>
          </w:p>
          <w:p w14:paraId="62FD7A25" w14:textId="37414C10" w:rsidR="003B7F71" w:rsidRPr="00107B5B" w:rsidRDefault="003B7F71" w:rsidP="003B7F71">
            <w:pPr>
              <w:rPr>
                <w:rFonts w:ascii="Shonar Bangla" w:hAnsi="Shonar Bangla" w:cs="Shonar Bangla"/>
              </w:rPr>
            </w:pPr>
          </w:p>
        </w:tc>
      </w:tr>
      <w:tr w:rsidR="003B7F71" w:rsidRPr="00B419D9" w14:paraId="456AACB8" w14:textId="77777777" w:rsidTr="00E62124">
        <w:trPr>
          <w:trHeight w:val="675"/>
        </w:trPr>
        <w:tc>
          <w:tcPr>
            <w:tcW w:w="349" w:type="dxa"/>
          </w:tcPr>
          <w:p w14:paraId="110E51F9" w14:textId="097E3602"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lastRenderedPageBreak/>
              <w:t>3</w:t>
            </w:r>
            <w:r w:rsidR="00EE69FA">
              <w:rPr>
                <w:rFonts w:ascii="Shonar Bangla" w:hAnsi="Shonar Bangla" w:cs="Shonar Bangla"/>
                <w:sz w:val="16"/>
                <w:szCs w:val="16"/>
              </w:rPr>
              <w:t>6</w:t>
            </w:r>
          </w:p>
        </w:tc>
        <w:tc>
          <w:tcPr>
            <w:tcW w:w="1071" w:type="dxa"/>
          </w:tcPr>
          <w:p w14:paraId="6D6B7F3E" w14:textId="7B548800" w:rsidR="003B7F71" w:rsidRPr="00B419D9" w:rsidRDefault="003B7F71" w:rsidP="003B7F71">
            <w:pPr>
              <w:rPr>
                <w:rFonts w:ascii="Shonar Bangla" w:hAnsi="Shonar Bangla" w:cs="Shonar Bangla"/>
              </w:rPr>
            </w:pPr>
          </w:p>
        </w:tc>
        <w:tc>
          <w:tcPr>
            <w:tcW w:w="7940" w:type="dxa"/>
          </w:tcPr>
          <w:p w14:paraId="4FFD59CB" w14:textId="0122D7B8" w:rsidR="003B7F71" w:rsidRPr="00107B5B" w:rsidRDefault="003B7F71" w:rsidP="00E62124">
            <w:pPr>
              <w:rPr>
                <w:rFonts w:ascii="Shonar Bangla" w:hAnsi="Shonar Bangla" w:cs="Shonar Bangla"/>
              </w:rPr>
            </w:pPr>
            <w:r w:rsidRPr="00107B5B">
              <w:rPr>
                <w:rFonts w:ascii="Shonar Bangla" w:hAnsi="Shonar Bangla" w:cs="Shonar Bangla"/>
              </w:rPr>
              <w:t>Culp, B. et. al. (2014). “Innovative teaching practices in physical education for diverse K-12 Schools.” AAHPERD National Convention in St. Louis, Missouri, April 1-5, 2014.</w:t>
            </w:r>
          </w:p>
        </w:tc>
      </w:tr>
      <w:tr w:rsidR="003B7F71" w:rsidRPr="00B419D9" w14:paraId="225A7475" w14:textId="77777777" w:rsidTr="00382644">
        <w:trPr>
          <w:trHeight w:val="720"/>
        </w:trPr>
        <w:tc>
          <w:tcPr>
            <w:tcW w:w="349" w:type="dxa"/>
          </w:tcPr>
          <w:p w14:paraId="2870DEDE" w14:textId="77D9BCE1"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3</w:t>
            </w:r>
            <w:r w:rsidR="00EE69FA">
              <w:rPr>
                <w:rFonts w:ascii="Shonar Bangla" w:hAnsi="Shonar Bangla" w:cs="Shonar Bangla"/>
                <w:sz w:val="16"/>
                <w:szCs w:val="16"/>
              </w:rPr>
              <w:t>5</w:t>
            </w:r>
          </w:p>
        </w:tc>
        <w:tc>
          <w:tcPr>
            <w:tcW w:w="1071" w:type="dxa"/>
          </w:tcPr>
          <w:p w14:paraId="0D22C431" w14:textId="11F64BAE" w:rsidR="003B7F71" w:rsidRPr="00B419D9" w:rsidRDefault="003B7F71" w:rsidP="003B7F71">
            <w:pPr>
              <w:rPr>
                <w:rFonts w:ascii="Shonar Bangla" w:hAnsi="Shonar Bangla" w:cs="Shonar Bangla"/>
              </w:rPr>
            </w:pPr>
          </w:p>
        </w:tc>
        <w:tc>
          <w:tcPr>
            <w:tcW w:w="7940" w:type="dxa"/>
          </w:tcPr>
          <w:p w14:paraId="09CD419A" w14:textId="30BA50E9" w:rsidR="003B7F71" w:rsidRPr="00107B5B" w:rsidRDefault="003B7F71" w:rsidP="00E62124">
            <w:pPr>
              <w:rPr>
                <w:rFonts w:ascii="Shonar Bangla" w:hAnsi="Shonar Bangla" w:cs="Shonar Bangla"/>
              </w:rPr>
            </w:pPr>
            <w:r w:rsidRPr="00107B5B">
              <w:rPr>
                <w:rFonts w:ascii="Shonar Bangla" w:hAnsi="Shonar Bangla" w:cs="Shonar Bangla"/>
              </w:rPr>
              <w:t>Culp, B. et. al. (2014). “Connecting what YOU do to NBPTS”. AAHPERD National Convention in St. Louis, Missouri, April 1-5, 2014.</w:t>
            </w:r>
          </w:p>
        </w:tc>
      </w:tr>
      <w:tr w:rsidR="003B7F71" w:rsidRPr="00B419D9" w14:paraId="787BDED6" w14:textId="77777777" w:rsidTr="00E62124">
        <w:trPr>
          <w:trHeight w:val="720"/>
        </w:trPr>
        <w:tc>
          <w:tcPr>
            <w:tcW w:w="349" w:type="dxa"/>
          </w:tcPr>
          <w:p w14:paraId="0332793C" w14:textId="102FCFBB"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3</w:t>
            </w:r>
            <w:r w:rsidR="00EE69FA">
              <w:rPr>
                <w:rFonts w:ascii="Shonar Bangla" w:hAnsi="Shonar Bangla" w:cs="Shonar Bangla"/>
                <w:sz w:val="16"/>
                <w:szCs w:val="16"/>
              </w:rPr>
              <w:t>4</w:t>
            </w:r>
          </w:p>
        </w:tc>
        <w:tc>
          <w:tcPr>
            <w:tcW w:w="1071" w:type="dxa"/>
          </w:tcPr>
          <w:p w14:paraId="4261A646" w14:textId="1DCB8956" w:rsidR="003B7F71" w:rsidRPr="00B419D9" w:rsidRDefault="003B7F71" w:rsidP="003B7F71">
            <w:pPr>
              <w:rPr>
                <w:rFonts w:ascii="Shonar Bangla" w:hAnsi="Shonar Bangla" w:cs="Shonar Bangla"/>
              </w:rPr>
            </w:pPr>
          </w:p>
        </w:tc>
        <w:tc>
          <w:tcPr>
            <w:tcW w:w="7940" w:type="dxa"/>
          </w:tcPr>
          <w:p w14:paraId="37349D1B" w14:textId="5306557A" w:rsidR="003B7F71" w:rsidRPr="00107B5B" w:rsidRDefault="003B7F71" w:rsidP="00E62124">
            <w:pPr>
              <w:rPr>
                <w:rFonts w:ascii="Shonar Bangla" w:hAnsi="Shonar Bangla" w:cs="Shonar Bangla"/>
              </w:rPr>
            </w:pPr>
            <w:r w:rsidRPr="00107B5B">
              <w:rPr>
                <w:rFonts w:ascii="Shonar Bangla" w:hAnsi="Shonar Bangla" w:cs="Shonar Bangla"/>
              </w:rPr>
              <w:t xml:space="preserve">Culp, B. (2013). “Moral jogging, leadership, and optimism in an intergenerational physical activity program.” AAHPERD National Convention in Charlotte, North Carolina. </w:t>
            </w:r>
          </w:p>
        </w:tc>
      </w:tr>
      <w:tr w:rsidR="003B7F71" w:rsidRPr="00B419D9" w14:paraId="09FBD542" w14:textId="77777777" w:rsidTr="00382644">
        <w:trPr>
          <w:trHeight w:val="720"/>
        </w:trPr>
        <w:tc>
          <w:tcPr>
            <w:tcW w:w="349" w:type="dxa"/>
          </w:tcPr>
          <w:p w14:paraId="4320A344" w14:textId="421179D0"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3</w:t>
            </w:r>
            <w:r w:rsidR="00EE69FA">
              <w:rPr>
                <w:rFonts w:ascii="Shonar Bangla" w:hAnsi="Shonar Bangla" w:cs="Shonar Bangla"/>
                <w:sz w:val="16"/>
                <w:szCs w:val="16"/>
              </w:rPr>
              <w:t>3</w:t>
            </w:r>
          </w:p>
        </w:tc>
        <w:tc>
          <w:tcPr>
            <w:tcW w:w="1071" w:type="dxa"/>
          </w:tcPr>
          <w:p w14:paraId="5624345B" w14:textId="22F88D7F" w:rsidR="003B7F71" w:rsidRPr="00B419D9" w:rsidRDefault="003B7F71" w:rsidP="003B7F71">
            <w:pPr>
              <w:rPr>
                <w:rFonts w:ascii="Shonar Bangla" w:hAnsi="Shonar Bangla" w:cs="Shonar Bangla"/>
              </w:rPr>
            </w:pPr>
          </w:p>
        </w:tc>
        <w:tc>
          <w:tcPr>
            <w:tcW w:w="7940" w:type="dxa"/>
          </w:tcPr>
          <w:p w14:paraId="45F959EE" w14:textId="2A2D406A" w:rsidR="00E62124" w:rsidRPr="00107B5B" w:rsidRDefault="003B7F71" w:rsidP="00BA7BC6">
            <w:pPr>
              <w:rPr>
                <w:rFonts w:ascii="Shonar Bangla" w:hAnsi="Shonar Bangla" w:cs="Shonar Bangla"/>
              </w:rPr>
            </w:pPr>
            <w:r w:rsidRPr="00107B5B">
              <w:rPr>
                <w:rFonts w:ascii="Shonar Bangla" w:hAnsi="Shonar Bangla" w:cs="Shonar Bangla"/>
              </w:rPr>
              <w:t>Culp, B. et. al. (2013). “Best practices for diverse student populations.” AAHPERD National Convention in Charlotte, North Carolina, April 23-27</w:t>
            </w:r>
            <w:r w:rsidRPr="00107B5B">
              <w:rPr>
                <w:rFonts w:ascii="Shonar Bangla" w:hAnsi="Shonar Bangla" w:cs="Shonar Bangla"/>
                <w:vertAlign w:val="superscript"/>
              </w:rPr>
              <w:t>th</w:t>
            </w:r>
            <w:r w:rsidRPr="00107B5B">
              <w:rPr>
                <w:rFonts w:ascii="Shonar Bangla" w:hAnsi="Shonar Bangla" w:cs="Shonar Bangla"/>
              </w:rPr>
              <w:t xml:space="preserve">. </w:t>
            </w:r>
          </w:p>
        </w:tc>
      </w:tr>
      <w:tr w:rsidR="003B7F71" w:rsidRPr="00B419D9" w14:paraId="3D9143C9" w14:textId="77777777" w:rsidTr="00382644">
        <w:trPr>
          <w:trHeight w:val="720"/>
        </w:trPr>
        <w:tc>
          <w:tcPr>
            <w:tcW w:w="349" w:type="dxa"/>
          </w:tcPr>
          <w:p w14:paraId="1D30F7A1" w14:textId="31FC4209"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3</w:t>
            </w:r>
            <w:r w:rsidR="00EE69FA">
              <w:rPr>
                <w:rFonts w:ascii="Shonar Bangla" w:hAnsi="Shonar Bangla" w:cs="Shonar Bangla"/>
                <w:sz w:val="16"/>
                <w:szCs w:val="16"/>
              </w:rPr>
              <w:t>2</w:t>
            </w:r>
          </w:p>
        </w:tc>
        <w:tc>
          <w:tcPr>
            <w:tcW w:w="1071" w:type="dxa"/>
          </w:tcPr>
          <w:p w14:paraId="7A98AD3B" w14:textId="5602E1CE" w:rsidR="003B7F71" w:rsidRPr="00B419D9" w:rsidRDefault="003B7F71" w:rsidP="003B7F71">
            <w:pPr>
              <w:rPr>
                <w:rFonts w:ascii="Shonar Bangla" w:hAnsi="Shonar Bangla" w:cs="Shonar Bangla"/>
              </w:rPr>
            </w:pPr>
          </w:p>
        </w:tc>
        <w:tc>
          <w:tcPr>
            <w:tcW w:w="7940" w:type="dxa"/>
          </w:tcPr>
          <w:p w14:paraId="4E3AB727" w14:textId="21E8E9DB" w:rsidR="003B7F71" w:rsidRPr="00107B5B" w:rsidRDefault="003B7F71" w:rsidP="00E62124">
            <w:pPr>
              <w:rPr>
                <w:rFonts w:ascii="Shonar Bangla" w:hAnsi="Shonar Bangla" w:cs="Shonar Bangla"/>
              </w:rPr>
            </w:pPr>
            <w:r w:rsidRPr="00107B5B">
              <w:rPr>
                <w:rFonts w:ascii="Shonar Bangla" w:hAnsi="Shonar Bangla" w:cs="Shonar Bangla"/>
              </w:rPr>
              <w:t>Culp, B. et al. (2013). “Creating a Roadmap for the Future of PE.” AAHPERD National Convention in Charlotte, North Carolina, April 23-27th.</w:t>
            </w:r>
          </w:p>
        </w:tc>
      </w:tr>
      <w:tr w:rsidR="003B7F71" w:rsidRPr="00B419D9" w14:paraId="7D359B80" w14:textId="77777777" w:rsidTr="00E62124">
        <w:trPr>
          <w:trHeight w:val="990"/>
        </w:trPr>
        <w:tc>
          <w:tcPr>
            <w:tcW w:w="349" w:type="dxa"/>
          </w:tcPr>
          <w:p w14:paraId="08E25016" w14:textId="43B7BE0C"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3</w:t>
            </w:r>
            <w:r w:rsidR="00EE69FA">
              <w:rPr>
                <w:rFonts w:ascii="Shonar Bangla" w:hAnsi="Shonar Bangla" w:cs="Shonar Bangla"/>
                <w:sz w:val="16"/>
                <w:szCs w:val="16"/>
              </w:rPr>
              <w:t>1</w:t>
            </w:r>
          </w:p>
        </w:tc>
        <w:tc>
          <w:tcPr>
            <w:tcW w:w="1071" w:type="dxa"/>
          </w:tcPr>
          <w:p w14:paraId="6D271C34" w14:textId="026CD4D9" w:rsidR="003B7F71" w:rsidRPr="00B419D9" w:rsidRDefault="003B7F71" w:rsidP="003B7F71">
            <w:pPr>
              <w:rPr>
                <w:rFonts w:ascii="Shonar Bangla" w:hAnsi="Shonar Bangla" w:cs="Shonar Bangla"/>
              </w:rPr>
            </w:pPr>
          </w:p>
        </w:tc>
        <w:tc>
          <w:tcPr>
            <w:tcW w:w="7940" w:type="dxa"/>
          </w:tcPr>
          <w:p w14:paraId="1071EA49" w14:textId="009B7A01" w:rsidR="003B7F71" w:rsidRPr="00107B5B" w:rsidRDefault="003B7F71" w:rsidP="00E62124">
            <w:pPr>
              <w:rPr>
                <w:rFonts w:ascii="Shonar Bangla" w:hAnsi="Shonar Bangla" w:cs="Shonar Bangla"/>
              </w:rPr>
            </w:pPr>
            <w:r w:rsidRPr="00107B5B">
              <w:rPr>
                <w:rFonts w:ascii="Shonar Bangla" w:hAnsi="Shonar Bangla" w:cs="Shonar Bangla"/>
              </w:rPr>
              <w:t>Culp, B. &amp; Urtel, M.G. (2013). “Demonstrating successful undergraduate research experiences Across the disciplines.” AAHPERD National Convention in Charlotte, North Carolina, April 23-27th, 2013. (Invited speaker)</w:t>
            </w:r>
          </w:p>
        </w:tc>
      </w:tr>
      <w:tr w:rsidR="003B7F71" w:rsidRPr="00B419D9" w14:paraId="52E17901" w14:textId="77777777" w:rsidTr="00E62124">
        <w:trPr>
          <w:trHeight w:val="990"/>
        </w:trPr>
        <w:tc>
          <w:tcPr>
            <w:tcW w:w="349" w:type="dxa"/>
          </w:tcPr>
          <w:p w14:paraId="0C9B8B6B" w14:textId="01AEE254" w:rsidR="003B7F71" w:rsidRPr="00311043" w:rsidRDefault="00EE69FA" w:rsidP="003B7F71">
            <w:pPr>
              <w:rPr>
                <w:rFonts w:ascii="Shonar Bangla" w:hAnsi="Shonar Bangla" w:cs="Shonar Bangla"/>
                <w:sz w:val="16"/>
                <w:szCs w:val="16"/>
              </w:rPr>
            </w:pPr>
            <w:r>
              <w:rPr>
                <w:rFonts w:ascii="Shonar Bangla" w:hAnsi="Shonar Bangla" w:cs="Shonar Bangla"/>
                <w:sz w:val="16"/>
                <w:szCs w:val="16"/>
              </w:rPr>
              <w:t>30</w:t>
            </w:r>
          </w:p>
        </w:tc>
        <w:tc>
          <w:tcPr>
            <w:tcW w:w="1071" w:type="dxa"/>
          </w:tcPr>
          <w:p w14:paraId="46403C8C" w14:textId="1A2612E6" w:rsidR="003B7F71" w:rsidRPr="00B419D9" w:rsidRDefault="003B7F71" w:rsidP="003B7F71">
            <w:pPr>
              <w:rPr>
                <w:rFonts w:ascii="Shonar Bangla" w:hAnsi="Shonar Bangla" w:cs="Shonar Bangla"/>
              </w:rPr>
            </w:pPr>
          </w:p>
        </w:tc>
        <w:tc>
          <w:tcPr>
            <w:tcW w:w="7940" w:type="dxa"/>
          </w:tcPr>
          <w:p w14:paraId="295F94F0" w14:textId="3B137CD9" w:rsidR="003B7F71" w:rsidRPr="00107B5B" w:rsidRDefault="003B7F71" w:rsidP="00E62124">
            <w:pPr>
              <w:rPr>
                <w:rFonts w:ascii="Shonar Bangla" w:hAnsi="Shonar Bangla" w:cs="Shonar Bangla"/>
              </w:rPr>
            </w:pPr>
            <w:r w:rsidRPr="00107B5B">
              <w:rPr>
                <w:rFonts w:ascii="Shonar Bangla" w:hAnsi="Shonar Bangla" w:cs="Shonar Bangla"/>
              </w:rPr>
              <w:t>Culp, B., DiGiacinto, K., &amp; James-Hassan, M. (2013). “Preparing physical educators for civic engagement: A necessary shift from pomp to actual circumstance?” National Association for Kinesiology in Higher Education, Fort Lauderdale Beach, Florida.</w:t>
            </w:r>
          </w:p>
        </w:tc>
      </w:tr>
      <w:tr w:rsidR="003B7F71" w:rsidRPr="00B419D9" w14:paraId="2ADA2669" w14:textId="77777777" w:rsidTr="007B7107">
        <w:trPr>
          <w:trHeight w:val="711"/>
        </w:trPr>
        <w:tc>
          <w:tcPr>
            <w:tcW w:w="349" w:type="dxa"/>
          </w:tcPr>
          <w:p w14:paraId="2EEBEF96" w14:textId="3732ED72"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2</w:t>
            </w:r>
            <w:r w:rsidR="00EE69FA">
              <w:rPr>
                <w:rFonts w:ascii="Shonar Bangla" w:hAnsi="Shonar Bangla" w:cs="Shonar Bangla"/>
                <w:sz w:val="16"/>
                <w:szCs w:val="16"/>
              </w:rPr>
              <w:t>9</w:t>
            </w:r>
          </w:p>
        </w:tc>
        <w:tc>
          <w:tcPr>
            <w:tcW w:w="1071" w:type="dxa"/>
          </w:tcPr>
          <w:p w14:paraId="2C530743" w14:textId="0C67A997" w:rsidR="003B7F71" w:rsidRPr="00B419D9" w:rsidRDefault="003B7F71" w:rsidP="003B7F71">
            <w:pPr>
              <w:rPr>
                <w:rFonts w:ascii="Shonar Bangla" w:hAnsi="Shonar Bangla" w:cs="Shonar Bangla"/>
              </w:rPr>
            </w:pPr>
          </w:p>
        </w:tc>
        <w:tc>
          <w:tcPr>
            <w:tcW w:w="7940" w:type="dxa"/>
          </w:tcPr>
          <w:p w14:paraId="084A70E8" w14:textId="798A6727" w:rsidR="003B7F71" w:rsidRPr="00107B5B" w:rsidRDefault="003B7F71" w:rsidP="00E62124">
            <w:pPr>
              <w:tabs>
                <w:tab w:val="left" w:pos="1547"/>
              </w:tabs>
              <w:rPr>
                <w:rFonts w:ascii="Shonar Bangla" w:hAnsi="Shonar Bangla" w:cs="Shonar Bangla"/>
              </w:rPr>
            </w:pPr>
            <w:r w:rsidRPr="00EA6B16">
              <w:rPr>
                <w:rFonts w:ascii="Shonar Bangla" w:hAnsi="Shonar Bangla" w:cs="Shonar Bangla"/>
                <w:lang w:val="fr-FR"/>
              </w:rPr>
              <w:t xml:space="preserve">Hji-Avgoustis, S. &amp; Culp, B. (2013). </w:t>
            </w:r>
            <w:r w:rsidRPr="00107B5B">
              <w:rPr>
                <w:rFonts w:ascii="Shonar Bangla" w:hAnsi="Shonar Bangla" w:cs="Shonar Bangla"/>
              </w:rPr>
              <w:t xml:space="preserve">“Sports tourism as a catalyst for social change: A peace run in eastern Kenya.” Presented at the </w:t>
            </w:r>
            <w:proofErr w:type="spellStart"/>
            <w:r w:rsidRPr="00107B5B">
              <w:rPr>
                <w:rFonts w:ascii="Shonar Bangla" w:hAnsi="Shonar Bangla" w:cs="Shonar Bangla"/>
              </w:rPr>
              <w:t>Eurhodip</w:t>
            </w:r>
            <w:proofErr w:type="spellEnd"/>
            <w:r w:rsidRPr="00107B5B">
              <w:rPr>
                <w:rFonts w:ascii="Shonar Bangla" w:hAnsi="Shonar Bangla" w:cs="Shonar Bangla"/>
              </w:rPr>
              <w:t xml:space="preserve"> conference, Maribor, Slovenia. (Invited speaker)</w:t>
            </w:r>
          </w:p>
        </w:tc>
      </w:tr>
      <w:tr w:rsidR="003B7F71" w:rsidRPr="00B419D9" w14:paraId="745EAD70" w14:textId="77777777" w:rsidTr="00E62124">
        <w:trPr>
          <w:trHeight w:val="999"/>
        </w:trPr>
        <w:tc>
          <w:tcPr>
            <w:tcW w:w="349" w:type="dxa"/>
          </w:tcPr>
          <w:p w14:paraId="0E00517B" w14:textId="23842795"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2</w:t>
            </w:r>
            <w:r w:rsidR="00EE69FA">
              <w:rPr>
                <w:rFonts w:ascii="Shonar Bangla" w:hAnsi="Shonar Bangla" w:cs="Shonar Bangla"/>
                <w:sz w:val="16"/>
                <w:szCs w:val="16"/>
              </w:rPr>
              <w:t>8</w:t>
            </w:r>
          </w:p>
        </w:tc>
        <w:tc>
          <w:tcPr>
            <w:tcW w:w="1071" w:type="dxa"/>
          </w:tcPr>
          <w:p w14:paraId="3D428C2A" w14:textId="13644E79" w:rsidR="003B7F71" w:rsidRPr="00B419D9" w:rsidRDefault="003B7F71" w:rsidP="003B7F71">
            <w:pPr>
              <w:rPr>
                <w:rFonts w:ascii="Shonar Bangla" w:hAnsi="Shonar Bangla" w:cs="Shonar Bangla"/>
              </w:rPr>
            </w:pPr>
          </w:p>
        </w:tc>
        <w:tc>
          <w:tcPr>
            <w:tcW w:w="7940" w:type="dxa"/>
          </w:tcPr>
          <w:p w14:paraId="3D07EEBD" w14:textId="6CA0E8E8" w:rsidR="003B7F71" w:rsidRPr="00107B5B" w:rsidRDefault="003B7F71" w:rsidP="00E62124">
            <w:pPr>
              <w:rPr>
                <w:rFonts w:ascii="Shonar Bangla" w:hAnsi="Shonar Bangla" w:cs="Shonar Bangla"/>
              </w:rPr>
            </w:pPr>
            <w:r w:rsidRPr="00107B5B">
              <w:rPr>
                <w:rFonts w:ascii="Shonar Bangla" w:hAnsi="Shonar Bangla" w:cs="Shonar Bangla"/>
              </w:rPr>
              <w:t xml:space="preserve">Herrera, S., Culp, B., Swinford, R.R., and Keith, N.R., (2012). “Physically Active Residential Communities and Schools (PARCS): A service-learning university-community partnership to promote health.” American College of Sports Medicine Annual Meeting, San Francisco, California. </w:t>
            </w:r>
          </w:p>
        </w:tc>
      </w:tr>
      <w:tr w:rsidR="003B7F71" w:rsidRPr="00B419D9" w14:paraId="0CB62CF2" w14:textId="77777777" w:rsidTr="00E62124">
        <w:trPr>
          <w:trHeight w:val="720"/>
        </w:trPr>
        <w:tc>
          <w:tcPr>
            <w:tcW w:w="349" w:type="dxa"/>
          </w:tcPr>
          <w:p w14:paraId="6F30874A" w14:textId="4AD72E26"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2</w:t>
            </w:r>
            <w:r w:rsidR="00EE69FA">
              <w:rPr>
                <w:rFonts w:ascii="Shonar Bangla" w:hAnsi="Shonar Bangla" w:cs="Shonar Bangla"/>
                <w:sz w:val="16"/>
                <w:szCs w:val="16"/>
              </w:rPr>
              <w:t>7</w:t>
            </w:r>
          </w:p>
        </w:tc>
        <w:tc>
          <w:tcPr>
            <w:tcW w:w="1071" w:type="dxa"/>
          </w:tcPr>
          <w:p w14:paraId="33C30769" w14:textId="05093330" w:rsidR="003B7F71" w:rsidRPr="00B419D9" w:rsidRDefault="003B7F71" w:rsidP="003B7F71">
            <w:pPr>
              <w:rPr>
                <w:rFonts w:ascii="Shonar Bangla" w:hAnsi="Shonar Bangla" w:cs="Shonar Bangla"/>
              </w:rPr>
            </w:pPr>
          </w:p>
        </w:tc>
        <w:tc>
          <w:tcPr>
            <w:tcW w:w="7940" w:type="dxa"/>
          </w:tcPr>
          <w:p w14:paraId="5C0025C7" w14:textId="741400A4" w:rsidR="003B7F71" w:rsidRPr="00107B5B" w:rsidRDefault="003B7F71" w:rsidP="00E62124">
            <w:pPr>
              <w:rPr>
                <w:rFonts w:ascii="Shonar Bangla" w:hAnsi="Shonar Bangla" w:cs="Shonar Bangla"/>
              </w:rPr>
            </w:pPr>
            <w:r w:rsidRPr="00107B5B">
              <w:rPr>
                <w:rFonts w:ascii="Shonar Bangla" w:hAnsi="Shonar Bangla" w:cs="Shonar Bangla"/>
              </w:rPr>
              <w:t>Culp, B., &amp; Schmidlein, R. (2012). “Examining emerging attitudes towards constructive activism for PETE majors.” AAHPERD National Convention: Boston, Massachusetts.</w:t>
            </w:r>
          </w:p>
        </w:tc>
      </w:tr>
      <w:tr w:rsidR="003B7F71" w:rsidRPr="00B419D9" w14:paraId="228C4851" w14:textId="77777777" w:rsidTr="00E62124">
        <w:trPr>
          <w:trHeight w:val="729"/>
        </w:trPr>
        <w:tc>
          <w:tcPr>
            <w:tcW w:w="349" w:type="dxa"/>
          </w:tcPr>
          <w:p w14:paraId="43E6F7BC" w14:textId="0D69D45F" w:rsidR="003B7F71" w:rsidRPr="00311043" w:rsidRDefault="00EE69FA" w:rsidP="003B7F71">
            <w:pPr>
              <w:rPr>
                <w:rFonts w:ascii="Shonar Bangla" w:hAnsi="Shonar Bangla" w:cs="Shonar Bangla"/>
                <w:sz w:val="16"/>
                <w:szCs w:val="16"/>
              </w:rPr>
            </w:pPr>
            <w:r>
              <w:rPr>
                <w:rFonts w:ascii="Shonar Bangla" w:hAnsi="Shonar Bangla" w:cs="Shonar Bangla"/>
                <w:sz w:val="16"/>
                <w:szCs w:val="16"/>
              </w:rPr>
              <w:t>26</w:t>
            </w:r>
          </w:p>
        </w:tc>
        <w:tc>
          <w:tcPr>
            <w:tcW w:w="1071" w:type="dxa"/>
          </w:tcPr>
          <w:p w14:paraId="0EBACD81" w14:textId="2E9DDEA6" w:rsidR="003B7F71" w:rsidRPr="00B419D9" w:rsidRDefault="003B7F71" w:rsidP="003B7F71">
            <w:pPr>
              <w:rPr>
                <w:rFonts w:ascii="Shonar Bangla" w:hAnsi="Shonar Bangla" w:cs="Shonar Bangla"/>
              </w:rPr>
            </w:pPr>
          </w:p>
        </w:tc>
        <w:tc>
          <w:tcPr>
            <w:tcW w:w="7940" w:type="dxa"/>
          </w:tcPr>
          <w:p w14:paraId="2F6A780D" w14:textId="602E7027" w:rsidR="003B7F71" w:rsidRPr="00107B5B" w:rsidRDefault="003B7F71" w:rsidP="00E62124">
            <w:pPr>
              <w:rPr>
                <w:rFonts w:ascii="Shonar Bangla" w:hAnsi="Shonar Bangla" w:cs="Shonar Bangla"/>
              </w:rPr>
            </w:pPr>
            <w:r w:rsidRPr="00107B5B">
              <w:rPr>
                <w:rFonts w:ascii="Shonar Bangla" w:hAnsi="Shonar Bangla" w:cs="Shonar Bangla"/>
              </w:rPr>
              <w:t>Schmidlein, R. &amp; Culp, B., (2012). “Priorities in high school physical education.” AAHPERD National Convention: Boston, Massachusetts.</w:t>
            </w:r>
          </w:p>
        </w:tc>
      </w:tr>
      <w:tr w:rsidR="003B7F71" w:rsidRPr="00B419D9" w14:paraId="688B2E26" w14:textId="77777777" w:rsidTr="007B7107">
        <w:trPr>
          <w:trHeight w:val="990"/>
        </w:trPr>
        <w:tc>
          <w:tcPr>
            <w:tcW w:w="349" w:type="dxa"/>
          </w:tcPr>
          <w:p w14:paraId="7ABF0ABD" w14:textId="00F4E1CF"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25</w:t>
            </w:r>
          </w:p>
        </w:tc>
        <w:tc>
          <w:tcPr>
            <w:tcW w:w="1071" w:type="dxa"/>
          </w:tcPr>
          <w:p w14:paraId="0E0BE129" w14:textId="5A86F9C0" w:rsidR="003B7F71" w:rsidRPr="00B419D9" w:rsidRDefault="003B7F71" w:rsidP="003B7F71">
            <w:pPr>
              <w:rPr>
                <w:rFonts w:ascii="Shonar Bangla" w:hAnsi="Shonar Bangla" w:cs="Shonar Bangla"/>
              </w:rPr>
            </w:pPr>
          </w:p>
        </w:tc>
        <w:tc>
          <w:tcPr>
            <w:tcW w:w="7940" w:type="dxa"/>
          </w:tcPr>
          <w:p w14:paraId="78C995F7" w14:textId="7119D76D" w:rsidR="003B7F71" w:rsidRPr="00107B5B" w:rsidRDefault="003B7F71" w:rsidP="00E62124">
            <w:pPr>
              <w:rPr>
                <w:rFonts w:ascii="Shonar Bangla" w:hAnsi="Shonar Bangla" w:cs="Shonar Bangla"/>
              </w:rPr>
            </w:pPr>
            <w:r w:rsidRPr="00107B5B">
              <w:rPr>
                <w:rFonts w:ascii="Shonar Bangla" w:hAnsi="Shonar Bangla" w:cs="Shonar Bangla"/>
              </w:rPr>
              <w:t xml:space="preserve">Carson, R.L., Woods, A.M., Mosier, B., </w:t>
            </w:r>
            <w:proofErr w:type="spellStart"/>
            <w:r w:rsidRPr="00107B5B">
              <w:rPr>
                <w:rFonts w:ascii="Shonar Bangla" w:hAnsi="Shonar Bangla" w:cs="Shonar Bangla"/>
              </w:rPr>
              <w:t>Schonestedt</w:t>
            </w:r>
            <w:proofErr w:type="spellEnd"/>
            <w:r w:rsidRPr="00107B5B">
              <w:rPr>
                <w:rFonts w:ascii="Shonar Bangla" w:hAnsi="Shonar Bangla" w:cs="Shonar Bangla"/>
              </w:rPr>
              <w:t>, L., Watson, D.L., &amp; Culp, B. (2012). “Physical education and physical activity: Growing divide or rallying cry?” PETE Conference in Las Vegas, Nevada. (Invited speaker)</w:t>
            </w:r>
          </w:p>
        </w:tc>
      </w:tr>
      <w:tr w:rsidR="003B7F71" w:rsidRPr="00B419D9" w14:paraId="2909B99D" w14:textId="77777777" w:rsidTr="007B7107">
        <w:trPr>
          <w:trHeight w:val="990"/>
        </w:trPr>
        <w:tc>
          <w:tcPr>
            <w:tcW w:w="349" w:type="dxa"/>
          </w:tcPr>
          <w:p w14:paraId="3E7646BD" w14:textId="61DAE674"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24</w:t>
            </w:r>
          </w:p>
        </w:tc>
        <w:tc>
          <w:tcPr>
            <w:tcW w:w="1071" w:type="dxa"/>
          </w:tcPr>
          <w:p w14:paraId="5A849FD1" w14:textId="28CA2999" w:rsidR="003B7F71" w:rsidRPr="00B419D9" w:rsidRDefault="003B7F71" w:rsidP="003B7F71">
            <w:pPr>
              <w:rPr>
                <w:rFonts w:ascii="Shonar Bangla" w:hAnsi="Shonar Bangla" w:cs="Shonar Bangla"/>
              </w:rPr>
            </w:pPr>
          </w:p>
        </w:tc>
        <w:tc>
          <w:tcPr>
            <w:tcW w:w="7940" w:type="dxa"/>
          </w:tcPr>
          <w:p w14:paraId="2CF408FE" w14:textId="076A6CD5" w:rsidR="003B7F71" w:rsidRPr="00107B5B" w:rsidRDefault="003B7F71" w:rsidP="00E62124">
            <w:pPr>
              <w:rPr>
                <w:rFonts w:ascii="Shonar Bangla" w:hAnsi="Shonar Bangla" w:cs="Shonar Bangla"/>
              </w:rPr>
            </w:pPr>
            <w:r w:rsidRPr="00107B5B">
              <w:rPr>
                <w:rFonts w:ascii="Shonar Bangla" w:hAnsi="Shonar Bangla" w:cs="Shonar Bangla"/>
              </w:rPr>
              <w:t>Culp, B. (2012). “Failing to prepare is preparing to fail. John Wooden’s influence as an archetype for introducing social justice to PETE Majors.” National Association for Kinesiology and Physical Education in Higher Education Conference in San Diego, California.</w:t>
            </w:r>
          </w:p>
        </w:tc>
      </w:tr>
      <w:tr w:rsidR="003B7F71" w:rsidRPr="00B419D9" w14:paraId="27952975" w14:textId="77777777" w:rsidTr="007B7107">
        <w:trPr>
          <w:trHeight w:val="630"/>
        </w:trPr>
        <w:tc>
          <w:tcPr>
            <w:tcW w:w="349" w:type="dxa"/>
          </w:tcPr>
          <w:p w14:paraId="75227E7E" w14:textId="51624748"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23</w:t>
            </w:r>
          </w:p>
        </w:tc>
        <w:tc>
          <w:tcPr>
            <w:tcW w:w="1071" w:type="dxa"/>
          </w:tcPr>
          <w:p w14:paraId="475BAC65" w14:textId="204FEED4" w:rsidR="003B7F71" w:rsidRPr="00B419D9" w:rsidRDefault="003B7F71" w:rsidP="003B7F71">
            <w:pPr>
              <w:rPr>
                <w:rFonts w:ascii="Shonar Bangla" w:hAnsi="Shonar Bangla" w:cs="Shonar Bangla"/>
              </w:rPr>
            </w:pPr>
          </w:p>
        </w:tc>
        <w:tc>
          <w:tcPr>
            <w:tcW w:w="7940" w:type="dxa"/>
          </w:tcPr>
          <w:p w14:paraId="6ECF5485" w14:textId="62E9952F" w:rsidR="003B7F71" w:rsidRPr="00107B5B" w:rsidRDefault="003B7F71" w:rsidP="003B7F71">
            <w:pPr>
              <w:rPr>
                <w:rFonts w:ascii="Shonar Bangla" w:hAnsi="Shonar Bangla" w:cs="Shonar Bangla"/>
              </w:rPr>
            </w:pPr>
            <w:r w:rsidRPr="00107B5B">
              <w:rPr>
                <w:rFonts w:ascii="Shonar Bangla" w:hAnsi="Shonar Bangla" w:cs="Shonar Bangla"/>
              </w:rPr>
              <w:t xml:space="preserve">Culp, B. et. al. (2012). “Setting the standard for multicultural teaching: Best practices.” AAHPERD National Convention: Boston, Massachusetts. </w:t>
            </w:r>
          </w:p>
          <w:p w14:paraId="22F18C04" w14:textId="780EE760" w:rsidR="003B7F71" w:rsidRPr="00107B5B" w:rsidRDefault="003B7F71" w:rsidP="003B7F71">
            <w:pPr>
              <w:rPr>
                <w:rFonts w:ascii="Shonar Bangla" w:hAnsi="Shonar Bangla" w:cs="Shonar Bangla"/>
              </w:rPr>
            </w:pPr>
          </w:p>
        </w:tc>
      </w:tr>
      <w:tr w:rsidR="003B7F71" w:rsidRPr="00B419D9" w14:paraId="07B85E97" w14:textId="77777777" w:rsidTr="007B7107">
        <w:trPr>
          <w:trHeight w:val="621"/>
        </w:trPr>
        <w:tc>
          <w:tcPr>
            <w:tcW w:w="349" w:type="dxa"/>
          </w:tcPr>
          <w:p w14:paraId="2064233B" w14:textId="7501E0B6"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22</w:t>
            </w:r>
          </w:p>
        </w:tc>
        <w:tc>
          <w:tcPr>
            <w:tcW w:w="1071" w:type="dxa"/>
          </w:tcPr>
          <w:p w14:paraId="3CA84AFA" w14:textId="0A2A0B72" w:rsidR="003B7F71" w:rsidRPr="00B419D9" w:rsidRDefault="003B7F71" w:rsidP="003B7F71">
            <w:pPr>
              <w:rPr>
                <w:rFonts w:ascii="Shonar Bangla" w:hAnsi="Shonar Bangla" w:cs="Shonar Bangla"/>
              </w:rPr>
            </w:pPr>
          </w:p>
        </w:tc>
        <w:tc>
          <w:tcPr>
            <w:tcW w:w="7940" w:type="dxa"/>
          </w:tcPr>
          <w:p w14:paraId="13D4111F" w14:textId="63ACD770" w:rsidR="003B7F71" w:rsidRPr="00107B5B" w:rsidRDefault="003B7F71" w:rsidP="003B7F71">
            <w:pPr>
              <w:rPr>
                <w:rFonts w:ascii="Shonar Bangla" w:hAnsi="Shonar Bangla" w:cs="Shonar Bangla"/>
              </w:rPr>
            </w:pPr>
            <w:r w:rsidRPr="00107B5B">
              <w:rPr>
                <w:rFonts w:ascii="Shonar Bangla" w:hAnsi="Shonar Bangla" w:cs="Shonar Bangla"/>
              </w:rPr>
              <w:t xml:space="preserve">Heo, J., Culp, B., Krauskopf, E. &amp; McBride, J. (2011). “Uncovering the competitive discourses of senior </w:t>
            </w:r>
            <w:proofErr w:type="spellStart"/>
            <w:r w:rsidRPr="00107B5B">
              <w:rPr>
                <w:rFonts w:ascii="Shonar Bangla" w:hAnsi="Shonar Bangla" w:cs="Shonar Bangla"/>
              </w:rPr>
              <w:t>olympic</w:t>
            </w:r>
            <w:proofErr w:type="spellEnd"/>
            <w:r w:rsidRPr="00107B5B">
              <w:rPr>
                <w:rFonts w:ascii="Shonar Bangla" w:hAnsi="Shonar Bangla" w:cs="Shonar Bangla"/>
              </w:rPr>
              <w:t xml:space="preserve"> games athletes.” AAHPERD National Convention: San Diego, California. </w:t>
            </w:r>
          </w:p>
          <w:p w14:paraId="1F5129AC" w14:textId="22EA5BE4" w:rsidR="003B7F71" w:rsidRPr="00107B5B" w:rsidRDefault="003B7F71" w:rsidP="003B7F71">
            <w:pPr>
              <w:rPr>
                <w:rFonts w:ascii="Shonar Bangla" w:hAnsi="Shonar Bangla" w:cs="Shonar Bangla"/>
              </w:rPr>
            </w:pPr>
          </w:p>
        </w:tc>
      </w:tr>
      <w:tr w:rsidR="003B7F71" w:rsidRPr="00B419D9" w14:paraId="64AA9AB0" w14:textId="77777777" w:rsidTr="007B7107">
        <w:trPr>
          <w:trHeight w:val="639"/>
        </w:trPr>
        <w:tc>
          <w:tcPr>
            <w:tcW w:w="349" w:type="dxa"/>
          </w:tcPr>
          <w:p w14:paraId="471175B0" w14:textId="056262FC"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lastRenderedPageBreak/>
              <w:t>21</w:t>
            </w:r>
          </w:p>
        </w:tc>
        <w:tc>
          <w:tcPr>
            <w:tcW w:w="1071" w:type="dxa"/>
          </w:tcPr>
          <w:p w14:paraId="03DCA893" w14:textId="1B34031B" w:rsidR="003B7F71" w:rsidRPr="00B419D9" w:rsidRDefault="003B7F71" w:rsidP="003B7F71">
            <w:pPr>
              <w:rPr>
                <w:rFonts w:ascii="Shonar Bangla" w:hAnsi="Shonar Bangla" w:cs="Shonar Bangla"/>
              </w:rPr>
            </w:pPr>
          </w:p>
        </w:tc>
        <w:tc>
          <w:tcPr>
            <w:tcW w:w="7940" w:type="dxa"/>
          </w:tcPr>
          <w:p w14:paraId="58182CDA" w14:textId="0A6BDC38" w:rsidR="003B7F71" w:rsidRPr="00107B5B" w:rsidRDefault="003B7F71" w:rsidP="003B7F71">
            <w:pPr>
              <w:tabs>
                <w:tab w:val="left" w:pos="943"/>
              </w:tabs>
              <w:rPr>
                <w:rFonts w:ascii="Shonar Bangla" w:hAnsi="Shonar Bangla" w:cs="Shonar Bangla"/>
              </w:rPr>
            </w:pPr>
            <w:r w:rsidRPr="00107B5B">
              <w:rPr>
                <w:rFonts w:ascii="Shonar Bangla" w:hAnsi="Shonar Bangla" w:cs="Shonar Bangla"/>
              </w:rPr>
              <w:t>Keith, N.R., Culp, B., &amp; Swinford, R. (2011). “Campus and community physical activity partnerships to promote health.” Annual Conference for the Coalition of Urban and Metropolitan Universities.</w:t>
            </w:r>
          </w:p>
          <w:p w14:paraId="433BB564" w14:textId="49A19D31" w:rsidR="003B7F71" w:rsidRPr="00107B5B" w:rsidRDefault="003B7F71" w:rsidP="003B7F71">
            <w:pPr>
              <w:tabs>
                <w:tab w:val="left" w:pos="943"/>
              </w:tabs>
              <w:rPr>
                <w:rFonts w:ascii="Shonar Bangla" w:hAnsi="Shonar Bangla" w:cs="Shonar Bangla"/>
              </w:rPr>
            </w:pPr>
          </w:p>
        </w:tc>
      </w:tr>
      <w:tr w:rsidR="003B7F71" w:rsidRPr="00B419D9" w14:paraId="2CD39026" w14:textId="77777777" w:rsidTr="007B7107">
        <w:trPr>
          <w:trHeight w:val="720"/>
        </w:trPr>
        <w:tc>
          <w:tcPr>
            <w:tcW w:w="349" w:type="dxa"/>
          </w:tcPr>
          <w:p w14:paraId="7FFD3836" w14:textId="43D06D4D"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20</w:t>
            </w:r>
          </w:p>
        </w:tc>
        <w:tc>
          <w:tcPr>
            <w:tcW w:w="1071" w:type="dxa"/>
          </w:tcPr>
          <w:p w14:paraId="30626D7F" w14:textId="6D82E9F2" w:rsidR="003B7F71" w:rsidRPr="00B419D9" w:rsidRDefault="003B7F71" w:rsidP="003B7F71">
            <w:pPr>
              <w:rPr>
                <w:rFonts w:ascii="Shonar Bangla" w:hAnsi="Shonar Bangla" w:cs="Shonar Bangla"/>
              </w:rPr>
            </w:pPr>
          </w:p>
        </w:tc>
        <w:tc>
          <w:tcPr>
            <w:tcW w:w="7940" w:type="dxa"/>
          </w:tcPr>
          <w:p w14:paraId="15E58FC3" w14:textId="3AF59927" w:rsidR="003B7F71" w:rsidRPr="00107B5B" w:rsidRDefault="003B7F71" w:rsidP="003B7F71">
            <w:pPr>
              <w:rPr>
                <w:rFonts w:ascii="Shonar Bangla" w:hAnsi="Shonar Bangla" w:cs="Shonar Bangla"/>
              </w:rPr>
            </w:pPr>
            <w:r w:rsidRPr="00107B5B">
              <w:rPr>
                <w:rFonts w:ascii="Shonar Bangla" w:hAnsi="Shonar Bangla" w:cs="Shonar Bangla"/>
              </w:rPr>
              <w:t>Schmidlein, R. &amp; Culp, B. (2011). “Urban physical education teachers’ views of curriculum.” National Association for Kinesiology and Physical Education in Higher Education (NAKPEHE) Conference.</w:t>
            </w:r>
          </w:p>
          <w:p w14:paraId="4B0F80F8" w14:textId="327D8F0C" w:rsidR="003B7F71" w:rsidRPr="00107B5B" w:rsidRDefault="003B7F71" w:rsidP="003B7F71">
            <w:pPr>
              <w:rPr>
                <w:rFonts w:ascii="Shonar Bangla" w:hAnsi="Shonar Bangla" w:cs="Shonar Bangla"/>
              </w:rPr>
            </w:pPr>
          </w:p>
        </w:tc>
      </w:tr>
      <w:tr w:rsidR="003B7F71" w:rsidRPr="00B419D9" w14:paraId="5B6F51C4" w14:textId="77777777" w:rsidTr="007B7107">
        <w:trPr>
          <w:trHeight w:val="630"/>
        </w:trPr>
        <w:tc>
          <w:tcPr>
            <w:tcW w:w="349" w:type="dxa"/>
          </w:tcPr>
          <w:p w14:paraId="6ED6FA61" w14:textId="0690EA63"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19</w:t>
            </w:r>
          </w:p>
        </w:tc>
        <w:tc>
          <w:tcPr>
            <w:tcW w:w="1071" w:type="dxa"/>
          </w:tcPr>
          <w:p w14:paraId="48504290" w14:textId="77777777" w:rsidR="003B7F71" w:rsidRPr="00B419D9" w:rsidRDefault="003B7F71" w:rsidP="003B7F71">
            <w:pPr>
              <w:rPr>
                <w:rFonts w:ascii="Shonar Bangla" w:hAnsi="Shonar Bangla" w:cs="Shonar Bangla"/>
              </w:rPr>
            </w:pPr>
          </w:p>
        </w:tc>
        <w:tc>
          <w:tcPr>
            <w:tcW w:w="7940" w:type="dxa"/>
          </w:tcPr>
          <w:p w14:paraId="30C14F02" w14:textId="60163B8B" w:rsidR="003B7F71" w:rsidRPr="00107B5B" w:rsidRDefault="003B7F71" w:rsidP="003B7F71">
            <w:pPr>
              <w:rPr>
                <w:rFonts w:ascii="Shonar Bangla" w:hAnsi="Shonar Bangla" w:cs="Shonar Bangla"/>
              </w:rPr>
            </w:pPr>
            <w:r w:rsidRPr="00107B5B">
              <w:rPr>
                <w:rFonts w:ascii="Shonar Bangla" w:hAnsi="Shonar Bangla" w:cs="Shonar Bangla"/>
              </w:rPr>
              <w:t>Culp, B. &amp; Heo, J. (2010). “Senior athletes’ discourses on motivation, competition, and physical education.” Presented at the AIESEP World Congress, La Coruna, Spain.</w:t>
            </w:r>
          </w:p>
          <w:p w14:paraId="4A167ABC" w14:textId="261FE5D8" w:rsidR="003B7F71" w:rsidRPr="00107B5B" w:rsidRDefault="003B7F71" w:rsidP="003B7F71">
            <w:pPr>
              <w:rPr>
                <w:rFonts w:ascii="Shonar Bangla" w:hAnsi="Shonar Bangla" w:cs="Shonar Bangla"/>
              </w:rPr>
            </w:pPr>
          </w:p>
        </w:tc>
      </w:tr>
      <w:tr w:rsidR="003B7F71" w:rsidRPr="00B419D9" w14:paraId="5451432D" w14:textId="77777777" w:rsidTr="007B7107">
        <w:trPr>
          <w:trHeight w:val="720"/>
        </w:trPr>
        <w:tc>
          <w:tcPr>
            <w:tcW w:w="349" w:type="dxa"/>
          </w:tcPr>
          <w:p w14:paraId="46427905" w14:textId="7FE1AB89"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18</w:t>
            </w:r>
          </w:p>
        </w:tc>
        <w:tc>
          <w:tcPr>
            <w:tcW w:w="1071" w:type="dxa"/>
          </w:tcPr>
          <w:p w14:paraId="7F298643" w14:textId="77777777" w:rsidR="003B7F71" w:rsidRPr="00B419D9" w:rsidRDefault="003B7F71" w:rsidP="003B7F71">
            <w:pPr>
              <w:rPr>
                <w:rFonts w:ascii="Shonar Bangla" w:hAnsi="Shonar Bangla" w:cs="Shonar Bangla"/>
              </w:rPr>
            </w:pPr>
          </w:p>
        </w:tc>
        <w:tc>
          <w:tcPr>
            <w:tcW w:w="7940" w:type="dxa"/>
          </w:tcPr>
          <w:p w14:paraId="7710A32F" w14:textId="5BA892FB" w:rsidR="003B7F71" w:rsidRPr="00107B5B" w:rsidRDefault="003B7F71" w:rsidP="002A1264">
            <w:pPr>
              <w:rPr>
                <w:rFonts w:ascii="Shonar Bangla" w:hAnsi="Shonar Bangla" w:cs="Shonar Bangla"/>
              </w:rPr>
            </w:pPr>
            <w:r w:rsidRPr="00107B5B">
              <w:rPr>
                <w:rFonts w:ascii="Shonar Bangla" w:hAnsi="Shonar Bangla" w:cs="Shonar Bangla"/>
              </w:rPr>
              <w:t>Culp, B., Yates, G., Yost, K. and Swinford, R. (2010). “Active manipulation through game creation: Using the mind so it matters.” Indiana AAHPERD conference.</w:t>
            </w:r>
          </w:p>
        </w:tc>
      </w:tr>
      <w:tr w:rsidR="003B7F71" w:rsidRPr="00B419D9" w14:paraId="5DD1D9C2" w14:textId="77777777" w:rsidTr="007B7107">
        <w:trPr>
          <w:trHeight w:val="990"/>
        </w:trPr>
        <w:tc>
          <w:tcPr>
            <w:tcW w:w="349" w:type="dxa"/>
          </w:tcPr>
          <w:p w14:paraId="0F8C644C" w14:textId="2911B02F"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17</w:t>
            </w:r>
          </w:p>
        </w:tc>
        <w:tc>
          <w:tcPr>
            <w:tcW w:w="1071" w:type="dxa"/>
          </w:tcPr>
          <w:p w14:paraId="17F06EFD" w14:textId="77777777" w:rsidR="003B7F71" w:rsidRPr="00B419D9" w:rsidRDefault="003B7F71" w:rsidP="003B7F71">
            <w:pPr>
              <w:rPr>
                <w:rFonts w:ascii="Shonar Bangla" w:hAnsi="Shonar Bangla" w:cs="Shonar Bangla"/>
              </w:rPr>
            </w:pPr>
          </w:p>
        </w:tc>
        <w:tc>
          <w:tcPr>
            <w:tcW w:w="7940" w:type="dxa"/>
          </w:tcPr>
          <w:p w14:paraId="6272DDAD" w14:textId="67C683C2" w:rsidR="003B7F71" w:rsidRPr="00107B5B" w:rsidRDefault="003B7F71" w:rsidP="003B7F71">
            <w:pPr>
              <w:rPr>
                <w:rFonts w:ascii="Shonar Bangla" w:hAnsi="Shonar Bangla" w:cs="Shonar Bangla"/>
              </w:rPr>
            </w:pPr>
            <w:r w:rsidRPr="00107B5B">
              <w:rPr>
                <w:rFonts w:ascii="Shonar Bangla" w:hAnsi="Shonar Bangla" w:cs="Shonar Bangla"/>
              </w:rPr>
              <w:t>Anderson, J.A., Angermeier, L. Belcher, A.E., Buis, D., Culp, B., Keith, N.R., and Urtel, M.G. (2010). “Fit for Life: A collaborative health and wellness outreach program.” IUPUI Civic Engagement Showcase.</w:t>
            </w:r>
          </w:p>
          <w:p w14:paraId="7DDE8CF0" w14:textId="5EB50AF9" w:rsidR="003B7F71" w:rsidRPr="00107B5B" w:rsidRDefault="003B7F71" w:rsidP="003B7F71">
            <w:pPr>
              <w:rPr>
                <w:rFonts w:ascii="Shonar Bangla" w:hAnsi="Shonar Bangla" w:cs="Shonar Bangla"/>
              </w:rPr>
            </w:pPr>
          </w:p>
        </w:tc>
      </w:tr>
      <w:tr w:rsidR="003B7F71" w:rsidRPr="00B419D9" w14:paraId="6E96CB38" w14:textId="77777777" w:rsidTr="007B7107">
        <w:trPr>
          <w:trHeight w:val="711"/>
        </w:trPr>
        <w:tc>
          <w:tcPr>
            <w:tcW w:w="349" w:type="dxa"/>
          </w:tcPr>
          <w:p w14:paraId="5696A1B4" w14:textId="50EAAE4C"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16</w:t>
            </w:r>
          </w:p>
        </w:tc>
        <w:tc>
          <w:tcPr>
            <w:tcW w:w="1071" w:type="dxa"/>
          </w:tcPr>
          <w:p w14:paraId="6BC64FA1" w14:textId="77777777" w:rsidR="003B7F71" w:rsidRPr="00B419D9" w:rsidRDefault="003B7F71" w:rsidP="003B7F71">
            <w:pPr>
              <w:rPr>
                <w:rFonts w:ascii="Shonar Bangla" w:hAnsi="Shonar Bangla" w:cs="Shonar Bangla"/>
              </w:rPr>
            </w:pPr>
          </w:p>
        </w:tc>
        <w:tc>
          <w:tcPr>
            <w:tcW w:w="7940" w:type="dxa"/>
          </w:tcPr>
          <w:p w14:paraId="74933DF5" w14:textId="43479B7D" w:rsidR="003B7F71" w:rsidRPr="00107B5B" w:rsidRDefault="003B7F71" w:rsidP="003B7F71">
            <w:pPr>
              <w:rPr>
                <w:rFonts w:ascii="Shonar Bangla" w:hAnsi="Shonar Bangla" w:cs="Shonar Bangla"/>
              </w:rPr>
            </w:pPr>
            <w:r w:rsidRPr="00107B5B">
              <w:rPr>
                <w:rFonts w:ascii="Shonar Bangla" w:hAnsi="Shonar Bangla" w:cs="Shonar Bangla"/>
              </w:rPr>
              <w:t>Culp, B. (2009). “FITT for Life: Promoting health and wellness in central Indiana.”</w:t>
            </w:r>
          </w:p>
          <w:p w14:paraId="31E9BA24" w14:textId="00E94270" w:rsidR="003B7F71" w:rsidRPr="00107B5B" w:rsidRDefault="003B7F71" w:rsidP="003B7F71">
            <w:pPr>
              <w:rPr>
                <w:rFonts w:ascii="Shonar Bangla" w:hAnsi="Shonar Bangla" w:cs="Shonar Bangla"/>
              </w:rPr>
            </w:pPr>
            <w:r w:rsidRPr="00107B5B">
              <w:rPr>
                <w:rFonts w:ascii="Shonar Bangla" w:hAnsi="Shonar Bangla" w:cs="Shonar Bangla"/>
              </w:rPr>
              <w:t>Purdue University Works in Progress Conference: West Lafayette, Indiana.</w:t>
            </w:r>
          </w:p>
        </w:tc>
      </w:tr>
      <w:tr w:rsidR="003B7F71" w:rsidRPr="00B419D9" w14:paraId="786FF1D7" w14:textId="77777777" w:rsidTr="007B7107">
        <w:trPr>
          <w:trHeight w:val="999"/>
        </w:trPr>
        <w:tc>
          <w:tcPr>
            <w:tcW w:w="349" w:type="dxa"/>
          </w:tcPr>
          <w:p w14:paraId="44DDE2D0" w14:textId="56593EE0"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15</w:t>
            </w:r>
          </w:p>
        </w:tc>
        <w:tc>
          <w:tcPr>
            <w:tcW w:w="1071" w:type="dxa"/>
          </w:tcPr>
          <w:p w14:paraId="0F530C26" w14:textId="77777777" w:rsidR="003B7F71" w:rsidRPr="00B419D9" w:rsidRDefault="003B7F71" w:rsidP="003B7F71">
            <w:pPr>
              <w:rPr>
                <w:rFonts w:ascii="Shonar Bangla" w:hAnsi="Shonar Bangla" w:cs="Shonar Bangla"/>
              </w:rPr>
            </w:pPr>
          </w:p>
        </w:tc>
        <w:tc>
          <w:tcPr>
            <w:tcW w:w="7940" w:type="dxa"/>
          </w:tcPr>
          <w:p w14:paraId="0185BA3A" w14:textId="1950C42D" w:rsidR="003B7F71" w:rsidRPr="00107B5B" w:rsidRDefault="003B7F71" w:rsidP="003B7F71">
            <w:pPr>
              <w:rPr>
                <w:rFonts w:ascii="Shonar Bangla" w:hAnsi="Shonar Bangla" w:cs="Shonar Bangla"/>
              </w:rPr>
            </w:pPr>
            <w:r w:rsidRPr="00107B5B">
              <w:rPr>
                <w:rFonts w:ascii="Shonar Bangla" w:hAnsi="Shonar Bangla" w:cs="Shonar Bangla"/>
              </w:rPr>
              <w:t>Stanton- Nichols, K.A., Urtel, M., Angermeier, L., &amp; Culp, B. (2009). “Combining curricular adapted physical activity methods in a physical education teacher education program: Creation of a dual licensing program.” International Symposium on Adapted Physical Activity, Galve Sweden.</w:t>
            </w:r>
          </w:p>
          <w:p w14:paraId="0005C555" w14:textId="61D34833" w:rsidR="003B7F71" w:rsidRPr="00107B5B" w:rsidRDefault="003B7F71" w:rsidP="003B7F71">
            <w:pPr>
              <w:rPr>
                <w:rFonts w:ascii="Shonar Bangla" w:hAnsi="Shonar Bangla" w:cs="Shonar Bangla"/>
              </w:rPr>
            </w:pPr>
          </w:p>
        </w:tc>
      </w:tr>
      <w:tr w:rsidR="003B7F71" w:rsidRPr="00B419D9" w14:paraId="4E4CBFB4" w14:textId="77777777" w:rsidTr="007B7107">
        <w:trPr>
          <w:trHeight w:val="990"/>
        </w:trPr>
        <w:tc>
          <w:tcPr>
            <w:tcW w:w="349" w:type="dxa"/>
          </w:tcPr>
          <w:p w14:paraId="4323C176" w14:textId="7E411EDA"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14</w:t>
            </w:r>
          </w:p>
        </w:tc>
        <w:tc>
          <w:tcPr>
            <w:tcW w:w="1071" w:type="dxa"/>
          </w:tcPr>
          <w:p w14:paraId="4DC19E5D" w14:textId="77777777" w:rsidR="003B7F71" w:rsidRPr="00B419D9" w:rsidRDefault="003B7F71" w:rsidP="003B7F71">
            <w:pPr>
              <w:rPr>
                <w:rFonts w:ascii="Shonar Bangla" w:hAnsi="Shonar Bangla" w:cs="Shonar Bangla"/>
              </w:rPr>
            </w:pPr>
          </w:p>
        </w:tc>
        <w:tc>
          <w:tcPr>
            <w:tcW w:w="7940" w:type="dxa"/>
          </w:tcPr>
          <w:p w14:paraId="509D2FB4" w14:textId="19B80F3E" w:rsidR="003B7F71" w:rsidRPr="00107B5B" w:rsidRDefault="003B7F71" w:rsidP="003B7F71">
            <w:pPr>
              <w:rPr>
                <w:rFonts w:ascii="Shonar Bangla" w:hAnsi="Shonar Bangla" w:cs="Shonar Bangla"/>
              </w:rPr>
            </w:pPr>
            <w:r w:rsidRPr="00107B5B">
              <w:rPr>
                <w:rFonts w:ascii="Shonar Bangla" w:hAnsi="Shonar Bangla" w:cs="Shonar Bangla"/>
              </w:rPr>
              <w:t xml:space="preserve">Stanton-Nichols, K., Urtel, M.G., Culp, </w:t>
            </w:r>
            <w:proofErr w:type="gramStart"/>
            <w:r w:rsidRPr="00107B5B">
              <w:rPr>
                <w:rFonts w:ascii="Shonar Bangla" w:hAnsi="Shonar Bangla" w:cs="Shonar Bangla"/>
              </w:rPr>
              <w:t>B. &amp;</w:t>
            </w:r>
            <w:proofErr w:type="gramEnd"/>
            <w:r w:rsidRPr="00107B5B">
              <w:rPr>
                <w:rFonts w:ascii="Shonar Bangla" w:hAnsi="Shonar Bangla" w:cs="Shonar Bangla"/>
              </w:rPr>
              <w:t xml:space="preserve"> Angermeier, L.K. (2009). “Changing the dynamic of PETE preparation: Preparing majors to teach all students is possible.” National Association for Kinesiology and Physical Education in Higher Education (NAKPEHE) Conference.</w:t>
            </w:r>
          </w:p>
          <w:p w14:paraId="17E52F1A" w14:textId="0245F38E" w:rsidR="003B7F71" w:rsidRPr="00107B5B" w:rsidRDefault="003B7F71" w:rsidP="003B7F71">
            <w:pPr>
              <w:rPr>
                <w:rFonts w:ascii="Shonar Bangla" w:hAnsi="Shonar Bangla" w:cs="Shonar Bangla"/>
              </w:rPr>
            </w:pPr>
          </w:p>
        </w:tc>
      </w:tr>
      <w:tr w:rsidR="003B7F71" w:rsidRPr="00B419D9" w14:paraId="234539AA" w14:textId="77777777" w:rsidTr="007B7107">
        <w:trPr>
          <w:trHeight w:val="1260"/>
        </w:trPr>
        <w:tc>
          <w:tcPr>
            <w:tcW w:w="349" w:type="dxa"/>
          </w:tcPr>
          <w:p w14:paraId="2ED3D4FF" w14:textId="590D208D"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13</w:t>
            </w:r>
          </w:p>
        </w:tc>
        <w:tc>
          <w:tcPr>
            <w:tcW w:w="1071" w:type="dxa"/>
          </w:tcPr>
          <w:p w14:paraId="0F9F0FAF" w14:textId="77777777" w:rsidR="003B7F71" w:rsidRPr="00B419D9" w:rsidRDefault="003B7F71" w:rsidP="003B7F71">
            <w:pPr>
              <w:rPr>
                <w:rFonts w:ascii="Shonar Bangla" w:hAnsi="Shonar Bangla" w:cs="Shonar Bangla"/>
              </w:rPr>
            </w:pPr>
          </w:p>
        </w:tc>
        <w:tc>
          <w:tcPr>
            <w:tcW w:w="7940" w:type="dxa"/>
          </w:tcPr>
          <w:p w14:paraId="4D590968" w14:textId="043013B9" w:rsidR="003B7F71" w:rsidRPr="00107B5B" w:rsidRDefault="003B7F71" w:rsidP="003B7F71">
            <w:pPr>
              <w:rPr>
                <w:rFonts w:ascii="Shonar Bangla" w:hAnsi="Shonar Bangla" w:cs="Shonar Bangla"/>
              </w:rPr>
            </w:pPr>
            <w:r w:rsidRPr="00107B5B">
              <w:rPr>
                <w:rFonts w:ascii="Shonar Bangla" w:hAnsi="Shonar Bangla" w:cs="Shonar Bangla"/>
              </w:rPr>
              <w:t>Keith, N.R., Culp, B. &amp; Hji-Avgoustis, S. (2009). “Social-ecological approaches to promoting reconciliation through sport in Kenyan communities.” Proceedings of the International Symposium on Social Tensions in a Modern African State: Reform issues in the Kenyan National Dialogue and Reconciliation, Eldoret, Kenya (Invited)</w:t>
            </w:r>
          </w:p>
          <w:p w14:paraId="64296644" w14:textId="393BFCAB" w:rsidR="003B7F71" w:rsidRPr="00107B5B" w:rsidRDefault="003B7F71" w:rsidP="003B7F71">
            <w:pPr>
              <w:rPr>
                <w:rFonts w:ascii="Shonar Bangla" w:hAnsi="Shonar Bangla" w:cs="Shonar Bangla"/>
              </w:rPr>
            </w:pPr>
          </w:p>
        </w:tc>
      </w:tr>
      <w:tr w:rsidR="003B7F71" w:rsidRPr="00B419D9" w14:paraId="279DB01E" w14:textId="77777777" w:rsidTr="002B08AE">
        <w:trPr>
          <w:trHeight w:val="999"/>
        </w:trPr>
        <w:tc>
          <w:tcPr>
            <w:tcW w:w="349" w:type="dxa"/>
          </w:tcPr>
          <w:p w14:paraId="09311E6E" w14:textId="0BAB899C"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12</w:t>
            </w:r>
          </w:p>
        </w:tc>
        <w:tc>
          <w:tcPr>
            <w:tcW w:w="1071" w:type="dxa"/>
          </w:tcPr>
          <w:p w14:paraId="3C690627" w14:textId="77777777" w:rsidR="003B7F71" w:rsidRPr="00B419D9" w:rsidRDefault="003B7F71" w:rsidP="003B7F71">
            <w:pPr>
              <w:rPr>
                <w:rFonts w:ascii="Shonar Bangla" w:hAnsi="Shonar Bangla" w:cs="Shonar Bangla"/>
              </w:rPr>
            </w:pPr>
          </w:p>
        </w:tc>
        <w:tc>
          <w:tcPr>
            <w:tcW w:w="7940" w:type="dxa"/>
          </w:tcPr>
          <w:p w14:paraId="5B51DFFE" w14:textId="2048051A" w:rsidR="003B7F71" w:rsidRPr="00107B5B" w:rsidRDefault="003B7F71" w:rsidP="003B7F71">
            <w:pPr>
              <w:rPr>
                <w:rFonts w:ascii="Shonar Bangla" w:hAnsi="Shonar Bangla" w:cs="Shonar Bangla"/>
              </w:rPr>
            </w:pPr>
            <w:r w:rsidRPr="00EA6B16">
              <w:rPr>
                <w:rFonts w:ascii="Shonar Bangla" w:hAnsi="Shonar Bangla" w:cs="Shonar Bangla"/>
                <w:lang w:val="es-ES"/>
              </w:rPr>
              <w:t xml:space="preserve">Lee, S. Han, J.Y., </w:t>
            </w:r>
            <w:proofErr w:type="spellStart"/>
            <w:r w:rsidRPr="00EA6B16">
              <w:rPr>
                <w:rFonts w:ascii="Shonar Bangla" w:hAnsi="Shonar Bangla" w:cs="Shonar Bangla"/>
                <w:lang w:val="es-ES"/>
              </w:rPr>
              <w:t>Hongbum</w:t>
            </w:r>
            <w:proofErr w:type="spellEnd"/>
            <w:r w:rsidRPr="00EA6B16">
              <w:rPr>
                <w:rFonts w:ascii="Shonar Bangla" w:hAnsi="Shonar Bangla" w:cs="Shonar Bangla"/>
                <w:lang w:val="es-ES"/>
              </w:rPr>
              <w:t xml:space="preserve">, S., Kim, D., &amp; Culp, B. (2009). </w:t>
            </w:r>
            <w:r w:rsidRPr="00107B5B">
              <w:rPr>
                <w:rFonts w:ascii="Shonar Bangla" w:hAnsi="Shonar Bangla" w:cs="Shonar Bangla"/>
              </w:rPr>
              <w:t>“The consumer behavior of Generation Y on Sport Products through the Internet.” North American Society for Sport Management Conference (NASSM).</w:t>
            </w:r>
          </w:p>
          <w:p w14:paraId="241DD5BE" w14:textId="6BCABA16" w:rsidR="003B7F71" w:rsidRPr="00107B5B" w:rsidRDefault="003B7F71" w:rsidP="003B7F71">
            <w:pPr>
              <w:rPr>
                <w:rFonts w:ascii="Shonar Bangla" w:hAnsi="Shonar Bangla" w:cs="Shonar Bangla"/>
              </w:rPr>
            </w:pPr>
          </w:p>
        </w:tc>
      </w:tr>
      <w:tr w:rsidR="003B7F71" w:rsidRPr="00B419D9" w14:paraId="6ED15B61" w14:textId="77777777" w:rsidTr="007B7107">
        <w:trPr>
          <w:trHeight w:val="720"/>
        </w:trPr>
        <w:tc>
          <w:tcPr>
            <w:tcW w:w="349" w:type="dxa"/>
          </w:tcPr>
          <w:p w14:paraId="422800AD" w14:textId="6CA5C87C"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11</w:t>
            </w:r>
          </w:p>
        </w:tc>
        <w:tc>
          <w:tcPr>
            <w:tcW w:w="1071" w:type="dxa"/>
          </w:tcPr>
          <w:p w14:paraId="13AEB349" w14:textId="77777777" w:rsidR="003B7F71" w:rsidRPr="00B419D9" w:rsidRDefault="003B7F71" w:rsidP="003B7F71">
            <w:pPr>
              <w:rPr>
                <w:rFonts w:ascii="Shonar Bangla" w:hAnsi="Shonar Bangla" w:cs="Shonar Bangla"/>
              </w:rPr>
            </w:pPr>
          </w:p>
        </w:tc>
        <w:tc>
          <w:tcPr>
            <w:tcW w:w="7940" w:type="dxa"/>
          </w:tcPr>
          <w:p w14:paraId="1211B962" w14:textId="0BC653D2" w:rsidR="003B7F71" w:rsidRPr="00107B5B" w:rsidRDefault="003B7F71" w:rsidP="003B7F71">
            <w:pPr>
              <w:rPr>
                <w:rFonts w:ascii="Shonar Bangla" w:hAnsi="Shonar Bangla" w:cs="Shonar Bangla"/>
              </w:rPr>
            </w:pPr>
            <w:r w:rsidRPr="00107B5B">
              <w:rPr>
                <w:rFonts w:ascii="Shonar Bangla" w:hAnsi="Shonar Bangla" w:cs="Shonar Bangla"/>
              </w:rPr>
              <w:t>Culp, B., Bernacchi, K.A. &amp; Schrock, J. (2009). “Perceptions of self-efficacy among visually impaired learners in physical education.” AAHPERD National Conference, Tampa, Florida.</w:t>
            </w:r>
          </w:p>
          <w:p w14:paraId="3020A11B" w14:textId="6F0AF2CE" w:rsidR="003B7F71" w:rsidRPr="00107B5B" w:rsidRDefault="003B7F71" w:rsidP="003B7F71">
            <w:pPr>
              <w:rPr>
                <w:rFonts w:ascii="Shonar Bangla" w:hAnsi="Shonar Bangla" w:cs="Shonar Bangla"/>
              </w:rPr>
            </w:pPr>
          </w:p>
        </w:tc>
      </w:tr>
      <w:tr w:rsidR="003B7F71" w:rsidRPr="00B419D9" w14:paraId="473AADCC" w14:textId="77777777" w:rsidTr="007B7107">
        <w:trPr>
          <w:trHeight w:val="990"/>
        </w:trPr>
        <w:tc>
          <w:tcPr>
            <w:tcW w:w="349" w:type="dxa"/>
          </w:tcPr>
          <w:p w14:paraId="7B0E5143" w14:textId="11DAF333"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10</w:t>
            </w:r>
          </w:p>
        </w:tc>
        <w:tc>
          <w:tcPr>
            <w:tcW w:w="1071" w:type="dxa"/>
          </w:tcPr>
          <w:p w14:paraId="6F5070CC" w14:textId="77777777" w:rsidR="003B7F71" w:rsidRPr="00B419D9" w:rsidRDefault="003B7F71" w:rsidP="003B7F71">
            <w:pPr>
              <w:rPr>
                <w:rFonts w:ascii="Shonar Bangla" w:hAnsi="Shonar Bangla" w:cs="Shonar Bangla"/>
              </w:rPr>
            </w:pPr>
          </w:p>
        </w:tc>
        <w:tc>
          <w:tcPr>
            <w:tcW w:w="7940" w:type="dxa"/>
          </w:tcPr>
          <w:p w14:paraId="7C042CE1" w14:textId="1CDFED82" w:rsidR="003B7F71" w:rsidRPr="00107B5B" w:rsidRDefault="003B7F71" w:rsidP="003B7F71">
            <w:pPr>
              <w:rPr>
                <w:rFonts w:ascii="Shonar Bangla" w:hAnsi="Shonar Bangla" w:cs="Shonar Bangla"/>
              </w:rPr>
            </w:pPr>
            <w:r w:rsidRPr="00107B5B">
              <w:rPr>
                <w:rFonts w:ascii="Shonar Bangla" w:hAnsi="Shonar Bangla" w:cs="Shonar Bangla"/>
              </w:rPr>
              <w:t>Culp, B. &amp; Bernacchi, K.A. (2009). “Middle school boys’ performance on a self- efficacy scale for visually impaired learners.” National Conference on Undergraduate Research (NCUR), Lacrosse, Wisconsin.</w:t>
            </w:r>
          </w:p>
        </w:tc>
      </w:tr>
      <w:tr w:rsidR="003B7F71" w:rsidRPr="00B419D9" w14:paraId="50D7ABA2" w14:textId="77777777" w:rsidTr="007B7107">
        <w:trPr>
          <w:trHeight w:val="990"/>
        </w:trPr>
        <w:tc>
          <w:tcPr>
            <w:tcW w:w="349" w:type="dxa"/>
          </w:tcPr>
          <w:p w14:paraId="580E8165" w14:textId="43832350"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9</w:t>
            </w:r>
          </w:p>
        </w:tc>
        <w:tc>
          <w:tcPr>
            <w:tcW w:w="1071" w:type="dxa"/>
          </w:tcPr>
          <w:p w14:paraId="3F86F029" w14:textId="77777777" w:rsidR="003B7F71" w:rsidRPr="00B419D9" w:rsidRDefault="003B7F71" w:rsidP="003B7F71">
            <w:pPr>
              <w:rPr>
                <w:rFonts w:ascii="Shonar Bangla" w:hAnsi="Shonar Bangla" w:cs="Shonar Bangla"/>
              </w:rPr>
            </w:pPr>
          </w:p>
        </w:tc>
        <w:tc>
          <w:tcPr>
            <w:tcW w:w="7940" w:type="dxa"/>
          </w:tcPr>
          <w:p w14:paraId="36B82106" w14:textId="7561A3EB" w:rsidR="003B7F71" w:rsidRPr="00107B5B" w:rsidRDefault="003B7F71" w:rsidP="003B7F71">
            <w:pPr>
              <w:rPr>
                <w:rFonts w:ascii="Shonar Bangla" w:hAnsi="Shonar Bangla" w:cs="Shonar Bangla"/>
              </w:rPr>
            </w:pPr>
            <w:r w:rsidRPr="00107B5B">
              <w:rPr>
                <w:rFonts w:ascii="Shonar Bangla" w:hAnsi="Shonar Bangla" w:cs="Shonar Bangla"/>
              </w:rPr>
              <w:t xml:space="preserve">Angermeier, L.K., Keith, N.R., Urtel, M.G., &amp; Culp, B. (2008). “Fit for Life: lessons learned developing and implementing a collaborative health and wellness outreach program.” American School Health Association National Conference, Tampa, Florida. </w:t>
            </w:r>
          </w:p>
        </w:tc>
      </w:tr>
      <w:tr w:rsidR="003B7F71" w:rsidRPr="00B419D9" w14:paraId="60EF3B6F" w14:textId="77777777" w:rsidTr="007B7107">
        <w:trPr>
          <w:trHeight w:val="990"/>
        </w:trPr>
        <w:tc>
          <w:tcPr>
            <w:tcW w:w="349" w:type="dxa"/>
          </w:tcPr>
          <w:p w14:paraId="06E2550C" w14:textId="5A672F01"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lastRenderedPageBreak/>
              <w:t>8</w:t>
            </w:r>
          </w:p>
        </w:tc>
        <w:tc>
          <w:tcPr>
            <w:tcW w:w="1071" w:type="dxa"/>
          </w:tcPr>
          <w:p w14:paraId="33E5663B" w14:textId="77777777" w:rsidR="003B7F71" w:rsidRPr="00B419D9" w:rsidRDefault="003B7F71" w:rsidP="003B7F71">
            <w:pPr>
              <w:rPr>
                <w:rFonts w:ascii="Shonar Bangla" w:hAnsi="Shonar Bangla" w:cs="Shonar Bangla"/>
              </w:rPr>
            </w:pPr>
          </w:p>
        </w:tc>
        <w:tc>
          <w:tcPr>
            <w:tcW w:w="7940" w:type="dxa"/>
          </w:tcPr>
          <w:p w14:paraId="3C454226" w14:textId="78D54007" w:rsidR="003B7F71" w:rsidRPr="00107B5B" w:rsidRDefault="003B7F71" w:rsidP="003B7F71">
            <w:pPr>
              <w:rPr>
                <w:rFonts w:ascii="Shonar Bangla" w:hAnsi="Shonar Bangla" w:cs="Shonar Bangla"/>
              </w:rPr>
            </w:pPr>
            <w:r w:rsidRPr="00107B5B">
              <w:rPr>
                <w:rFonts w:ascii="Shonar Bangla" w:hAnsi="Shonar Bangla" w:cs="Shonar Bangla"/>
              </w:rPr>
              <w:t xml:space="preserve">Culp, B. (2007). “The I.M.P.A.C.T. survey. -A modest appraisal to assist in the promotion of culturally responsive pedagogy in physical education.” World Congress of the International Association for Physical Education in Higher Education (AIESEP), Sapporo, Japan. </w:t>
            </w:r>
          </w:p>
          <w:p w14:paraId="028FC7C3" w14:textId="6C135232" w:rsidR="003B7F71" w:rsidRPr="00107B5B" w:rsidRDefault="003B7F71" w:rsidP="003B7F71">
            <w:pPr>
              <w:rPr>
                <w:rFonts w:ascii="Shonar Bangla" w:hAnsi="Shonar Bangla" w:cs="Shonar Bangla"/>
              </w:rPr>
            </w:pPr>
          </w:p>
        </w:tc>
      </w:tr>
      <w:tr w:rsidR="003B7F71" w:rsidRPr="00B419D9" w14:paraId="3422192D" w14:textId="77777777" w:rsidTr="007B7107">
        <w:trPr>
          <w:trHeight w:val="990"/>
        </w:trPr>
        <w:tc>
          <w:tcPr>
            <w:tcW w:w="349" w:type="dxa"/>
          </w:tcPr>
          <w:p w14:paraId="5881508E" w14:textId="15F7B1A8"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7</w:t>
            </w:r>
          </w:p>
        </w:tc>
        <w:tc>
          <w:tcPr>
            <w:tcW w:w="1071" w:type="dxa"/>
          </w:tcPr>
          <w:p w14:paraId="73FC3518" w14:textId="77777777" w:rsidR="003B7F71" w:rsidRPr="00B419D9" w:rsidRDefault="003B7F71" w:rsidP="003B7F71">
            <w:pPr>
              <w:rPr>
                <w:rFonts w:ascii="Shonar Bangla" w:hAnsi="Shonar Bangla" w:cs="Shonar Bangla"/>
              </w:rPr>
            </w:pPr>
          </w:p>
        </w:tc>
        <w:tc>
          <w:tcPr>
            <w:tcW w:w="7940" w:type="dxa"/>
          </w:tcPr>
          <w:p w14:paraId="61F56FC0" w14:textId="4D94E51F" w:rsidR="003B7F71" w:rsidRPr="00107B5B" w:rsidRDefault="003B7F71" w:rsidP="003B7F71">
            <w:pPr>
              <w:rPr>
                <w:rFonts w:ascii="Shonar Bangla" w:hAnsi="Shonar Bangla" w:cs="Shonar Bangla"/>
              </w:rPr>
            </w:pPr>
            <w:r w:rsidRPr="00107B5B">
              <w:rPr>
                <w:rFonts w:ascii="Shonar Bangla" w:hAnsi="Shonar Bangla" w:cs="Shonar Bangla"/>
              </w:rPr>
              <w:t xml:space="preserve">Culp, B. (2007). “Factors that influence the teaching philosophies of urban primary physical educators.” Presented January 21-24, </w:t>
            </w:r>
            <w:proofErr w:type="gramStart"/>
            <w:r w:rsidRPr="00107B5B">
              <w:rPr>
                <w:rFonts w:ascii="Shonar Bangla" w:hAnsi="Shonar Bangla" w:cs="Shonar Bangla"/>
              </w:rPr>
              <w:t>2008</w:t>
            </w:r>
            <w:proofErr w:type="gramEnd"/>
            <w:r w:rsidRPr="00107B5B">
              <w:rPr>
                <w:rFonts w:ascii="Shonar Bangla" w:hAnsi="Shonar Bangla" w:cs="Shonar Bangla"/>
              </w:rPr>
              <w:t xml:space="preserve"> at the World Congress of the International Association for Physical Education in Higher Education (AIESEP), Sapporo, Japan.</w:t>
            </w:r>
          </w:p>
          <w:p w14:paraId="2D8DCDEF" w14:textId="48077A8E" w:rsidR="003B7F71" w:rsidRPr="00107B5B" w:rsidRDefault="003B7F71" w:rsidP="003B7F71">
            <w:pPr>
              <w:rPr>
                <w:rFonts w:ascii="Shonar Bangla" w:hAnsi="Shonar Bangla" w:cs="Shonar Bangla"/>
              </w:rPr>
            </w:pPr>
          </w:p>
        </w:tc>
      </w:tr>
      <w:tr w:rsidR="003B7F71" w:rsidRPr="00B419D9" w14:paraId="2C2BFF1F" w14:textId="77777777" w:rsidTr="007B7107">
        <w:trPr>
          <w:trHeight w:val="711"/>
        </w:trPr>
        <w:tc>
          <w:tcPr>
            <w:tcW w:w="349" w:type="dxa"/>
          </w:tcPr>
          <w:p w14:paraId="06D70AD5" w14:textId="3501827C"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6</w:t>
            </w:r>
          </w:p>
        </w:tc>
        <w:tc>
          <w:tcPr>
            <w:tcW w:w="1071" w:type="dxa"/>
          </w:tcPr>
          <w:p w14:paraId="02C73A7D" w14:textId="77777777" w:rsidR="003B7F71" w:rsidRPr="00B419D9" w:rsidRDefault="003B7F71" w:rsidP="003B7F71">
            <w:pPr>
              <w:rPr>
                <w:rFonts w:ascii="Shonar Bangla" w:hAnsi="Shonar Bangla" w:cs="Shonar Bangla"/>
              </w:rPr>
            </w:pPr>
          </w:p>
        </w:tc>
        <w:tc>
          <w:tcPr>
            <w:tcW w:w="7940" w:type="dxa"/>
          </w:tcPr>
          <w:p w14:paraId="199C61D1" w14:textId="518528C7" w:rsidR="003B7F71" w:rsidRPr="00107B5B" w:rsidRDefault="003B7F71" w:rsidP="003B7F71">
            <w:pPr>
              <w:rPr>
                <w:rFonts w:ascii="Shonar Bangla" w:hAnsi="Shonar Bangla" w:cs="Shonar Bangla"/>
              </w:rPr>
            </w:pPr>
            <w:r w:rsidRPr="00107B5B">
              <w:rPr>
                <w:rFonts w:ascii="Shonar Bangla" w:hAnsi="Shonar Bangla" w:cs="Shonar Bangla"/>
              </w:rPr>
              <w:t>Culp, B. (2007). “Athletic excellence and emerging issues.” Kenyatta University International Athletics Symposium, Nairobi, Kenya. (Invited panelist)</w:t>
            </w:r>
          </w:p>
          <w:p w14:paraId="301B8E39" w14:textId="1FCD149C" w:rsidR="003B7F71" w:rsidRPr="00107B5B" w:rsidRDefault="003B7F71" w:rsidP="003B7F71">
            <w:pPr>
              <w:rPr>
                <w:rFonts w:ascii="Shonar Bangla" w:hAnsi="Shonar Bangla" w:cs="Shonar Bangla"/>
              </w:rPr>
            </w:pPr>
          </w:p>
        </w:tc>
      </w:tr>
      <w:tr w:rsidR="003B7F71" w:rsidRPr="00B419D9" w14:paraId="3A7B929E" w14:textId="77777777" w:rsidTr="007B7107">
        <w:trPr>
          <w:trHeight w:val="639"/>
        </w:trPr>
        <w:tc>
          <w:tcPr>
            <w:tcW w:w="349" w:type="dxa"/>
          </w:tcPr>
          <w:p w14:paraId="2261AEC1" w14:textId="4FC789E2"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5</w:t>
            </w:r>
          </w:p>
        </w:tc>
        <w:tc>
          <w:tcPr>
            <w:tcW w:w="1071" w:type="dxa"/>
          </w:tcPr>
          <w:p w14:paraId="1879F031" w14:textId="77777777" w:rsidR="003B7F71" w:rsidRPr="00B419D9" w:rsidRDefault="003B7F71" w:rsidP="003B7F71">
            <w:pPr>
              <w:rPr>
                <w:rFonts w:ascii="Shonar Bangla" w:hAnsi="Shonar Bangla" w:cs="Shonar Bangla"/>
              </w:rPr>
            </w:pPr>
          </w:p>
        </w:tc>
        <w:tc>
          <w:tcPr>
            <w:tcW w:w="7940" w:type="dxa"/>
          </w:tcPr>
          <w:p w14:paraId="755B4DEC" w14:textId="6C181CEF" w:rsidR="003B7F71" w:rsidRPr="00107B5B" w:rsidRDefault="003B7F71" w:rsidP="003B7F71">
            <w:pPr>
              <w:rPr>
                <w:rFonts w:ascii="Shonar Bangla" w:hAnsi="Shonar Bangla" w:cs="Shonar Bangla"/>
              </w:rPr>
            </w:pPr>
            <w:r w:rsidRPr="00107B5B">
              <w:rPr>
                <w:rFonts w:ascii="Shonar Bangla" w:hAnsi="Shonar Bangla" w:cs="Shonar Bangla"/>
              </w:rPr>
              <w:t>Culp, B. (2007). “Physical educators’ perceptions of teaching in urban elementary environments.” AAHPERD National conference, Baltimore, Maryland.</w:t>
            </w:r>
          </w:p>
          <w:p w14:paraId="1900459F" w14:textId="65C944A5" w:rsidR="003B7F71" w:rsidRPr="00107B5B" w:rsidRDefault="003B7F71" w:rsidP="003B7F71">
            <w:pPr>
              <w:rPr>
                <w:rFonts w:ascii="Shonar Bangla" w:hAnsi="Shonar Bangla" w:cs="Shonar Bangla"/>
              </w:rPr>
            </w:pPr>
          </w:p>
        </w:tc>
      </w:tr>
      <w:tr w:rsidR="003B7F71" w:rsidRPr="00B419D9" w14:paraId="33432461" w14:textId="77777777" w:rsidTr="007B7107">
        <w:trPr>
          <w:trHeight w:val="990"/>
        </w:trPr>
        <w:tc>
          <w:tcPr>
            <w:tcW w:w="349" w:type="dxa"/>
          </w:tcPr>
          <w:p w14:paraId="067D0AE7" w14:textId="6B20436D"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4</w:t>
            </w:r>
          </w:p>
        </w:tc>
        <w:tc>
          <w:tcPr>
            <w:tcW w:w="1071" w:type="dxa"/>
          </w:tcPr>
          <w:p w14:paraId="0617F75E" w14:textId="77777777" w:rsidR="003B7F71" w:rsidRPr="00B419D9" w:rsidRDefault="003B7F71" w:rsidP="003B7F71">
            <w:pPr>
              <w:rPr>
                <w:rFonts w:ascii="Shonar Bangla" w:hAnsi="Shonar Bangla" w:cs="Shonar Bangla"/>
              </w:rPr>
            </w:pPr>
          </w:p>
        </w:tc>
        <w:tc>
          <w:tcPr>
            <w:tcW w:w="7940" w:type="dxa"/>
          </w:tcPr>
          <w:p w14:paraId="60799482" w14:textId="6F842730" w:rsidR="003B7F71" w:rsidRPr="00107B5B" w:rsidRDefault="003B7F71" w:rsidP="003B7F71">
            <w:pPr>
              <w:rPr>
                <w:rFonts w:ascii="Shonar Bangla" w:hAnsi="Shonar Bangla" w:cs="Shonar Bangla"/>
              </w:rPr>
            </w:pPr>
            <w:r w:rsidRPr="00107B5B">
              <w:rPr>
                <w:rFonts w:ascii="Shonar Bangla" w:hAnsi="Shonar Bangla" w:cs="Shonar Bangla"/>
              </w:rPr>
              <w:t>Culp, B. (2007). “History, philosophy, and sociology: Appreciating past, present and future contributions to AAHPERD.” Presented during a special session, March 13, at the AAHPERD National conference, Baltimore, Maryland. (Invited speaker)</w:t>
            </w:r>
          </w:p>
        </w:tc>
      </w:tr>
      <w:tr w:rsidR="003B7F71" w:rsidRPr="00B419D9" w14:paraId="03FD090E" w14:textId="77777777" w:rsidTr="007B7107">
        <w:trPr>
          <w:trHeight w:val="981"/>
        </w:trPr>
        <w:tc>
          <w:tcPr>
            <w:tcW w:w="349" w:type="dxa"/>
          </w:tcPr>
          <w:p w14:paraId="2BFE3C96" w14:textId="1DF56B40" w:rsidR="003B7F71" w:rsidRPr="00311043" w:rsidRDefault="003B7F71" w:rsidP="003B7F71">
            <w:pPr>
              <w:rPr>
                <w:rFonts w:ascii="Shonar Bangla" w:hAnsi="Shonar Bangla" w:cs="Shonar Bangla"/>
                <w:sz w:val="16"/>
                <w:szCs w:val="16"/>
              </w:rPr>
            </w:pPr>
            <w:bookmarkStart w:id="3" w:name="_Hlk114835922"/>
            <w:r w:rsidRPr="00311043">
              <w:rPr>
                <w:rFonts w:ascii="Shonar Bangla" w:hAnsi="Shonar Bangla" w:cs="Shonar Bangla"/>
                <w:sz w:val="16"/>
                <w:szCs w:val="16"/>
              </w:rPr>
              <w:t>3</w:t>
            </w:r>
          </w:p>
        </w:tc>
        <w:tc>
          <w:tcPr>
            <w:tcW w:w="1071" w:type="dxa"/>
          </w:tcPr>
          <w:p w14:paraId="53672008" w14:textId="77777777" w:rsidR="003B7F71" w:rsidRPr="00B419D9" w:rsidRDefault="003B7F71" w:rsidP="003B7F71">
            <w:pPr>
              <w:rPr>
                <w:rFonts w:ascii="Shonar Bangla" w:hAnsi="Shonar Bangla" w:cs="Shonar Bangla"/>
              </w:rPr>
            </w:pPr>
          </w:p>
        </w:tc>
        <w:tc>
          <w:tcPr>
            <w:tcW w:w="7940" w:type="dxa"/>
          </w:tcPr>
          <w:p w14:paraId="639D1771" w14:textId="71B2313B" w:rsidR="003B7F71" w:rsidRPr="00107B5B" w:rsidRDefault="003B7F71" w:rsidP="003B7F71">
            <w:pPr>
              <w:rPr>
                <w:rFonts w:ascii="Shonar Bangla" w:hAnsi="Shonar Bangla" w:cs="Shonar Bangla"/>
              </w:rPr>
            </w:pPr>
            <w:r w:rsidRPr="00107B5B">
              <w:rPr>
                <w:rFonts w:ascii="Shonar Bangla" w:hAnsi="Shonar Bangla" w:cs="Shonar Bangla"/>
              </w:rPr>
              <w:t>Culp, B., Schmidlein, R. &amp; Chepyator-Thomson, J.R. (2006). “Instructional Methods and Culture in Urban Physical Education: Lessons learned by teachers in the trenches.” National Association for Kinesiology and Physical Education in Higher Education (NAKPEHE). San Diego, California.</w:t>
            </w:r>
          </w:p>
          <w:p w14:paraId="3644AF12" w14:textId="4E45B77D" w:rsidR="003B7F71" w:rsidRPr="00107B5B" w:rsidRDefault="003B7F71" w:rsidP="003B7F71">
            <w:pPr>
              <w:rPr>
                <w:rFonts w:ascii="Shonar Bangla" w:hAnsi="Shonar Bangla" w:cs="Shonar Bangla"/>
              </w:rPr>
            </w:pPr>
          </w:p>
        </w:tc>
      </w:tr>
      <w:tr w:rsidR="003B7F71" w:rsidRPr="00B419D9" w14:paraId="23A36448" w14:textId="77777777" w:rsidTr="00E62124">
        <w:trPr>
          <w:trHeight w:val="1089"/>
        </w:trPr>
        <w:tc>
          <w:tcPr>
            <w:tcW w:w="349" w:type="dxa"/>
          </w:tcPr>
          <w:p w14:paraId="37003FEE" w14:textId="288F567B"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2</w:t>
            </w:r>
          </w:p>
        </w:tc>
        <w:tc>
          <w:tcPr>
            <w:tcW w:w="1071" w:type="dxa"/>
          </w:tcPr>
          <w:p w14:paraId="1FA15BB0" w14:textId="77777777" w:rsidR="003B7F71" w:rsidRPr="00B419D9" w:rsidRDefault="003B7F71" w:rsidP="003B7F71">
            <w:pPr>
              <w:rPr>
                <w:rFonts w:ascii="Shonar Bangla" w:hAnsi="Shonar Bangla" w:cs="Shonar Bangla"/>
              </w:rPr>
            </w:pPr>
          </w:p>
        </w:tc>
        <w:tc>
          <w:tcPr>
            <w:tcW w:w="7940" w:type="dxa"/>
          </w:tcPr>
          <w:p w14:paraId="0C473AB2" w14:textId="6618D0A3" w:rsidR="003B7F71" w:rsidRPr="00107B5B" w:rsidRDefault="003B7F71" w:rsidP="00E62124">
            <w:pPr>
              <w:rPr>
                <w:rFonts w:ascii="Shonar Bangla" w:hAnsi="Shonar Bangla" w:cs="Shonar Bangla"/>
              </w:rPr>
            </w:pPr>
            <w:r w:rsidRPr="00107B5B">
              <w:rPr>
                <w:rFonts w:ascii="Shonar Bangla" w:hAnsi="Shonar Bangla" w:cs="Shonar Bangla"/>
              </w:rPr>
              <w:t>Hsu, Shan-Hui, Culp, B., &amp; Chepyator-Thomson, J.R. (2005). “Culture, socioeconomic status, and gender: Preservice physical education teachers' narratives on community.” AAHPERD National conference, New Orleans, Louisiana.</w:t>
            </w:r>
          </w:p>
        </w:tc>
      </w:tr>
      <w:tr w:rsidR="003B7F71" w:rsidRPr="00B419D9" w14:paraId="586BA6A5" w14:textId="77777777" w:rsidTr="00E62124">
        <w:trPr>
          <w:trHeight w:val="891"/>
        </w:trPr>
        <w:tc>
          <w:tcPr>
            <w:tcW w:w="349" w:type="dxa"/>
          </w:tcPr>
          <w:p w14:paraId="552308B3" w14:textId="44D7DEE8" w:rsidR="003B7F71" w:rsidRPr="00311043" w:rsidRDefault="003B7F71" w:rsidP="003B7F71">
            <w:pPr>
              <w:rPr>
                <w:rFonts w:ascii="Shonar Bangla" w:hAnsi="Shonar Bangla" w:cs="Shonar Bangla"/>
                <w:sz w:val="16"/>
                <w:szCs w:val="16"/>
              </w:rPr>
            </w:pPr>
            <w:r w:rsidRPr="00311043">
              <w:rPr>
                <w:rFonts w:ascii="Shonar Bangla" w:hAnsi="Shonar Bangla" w:cs="Shonar Bangla"/>
                <w:sz w:val="16"/>
                <w:szCs w:val="16"/>
              </w:rPr>
              <w:t>1</w:t>
            </w:r>
          </w:p>
        </w:tc>
        <w:tc>
          <w:tcPr>
            <w:tcW w:w="1071" w:type="dxa"/>
          </w:tcPr>
          <w:p w14:paraId="3C11911F" w14:textId="77777777" w:rsidR="003B7F71" w:rsidRPr="00B419D9" w:rsidRDefault="003B7F71" w:rsidP="003B7F71">
            <w:pPr>
              <w:rPr>
                <w:rFonts w:ascii="Shonar Bangla" w:hAnsi="Shonar Bangla" w:cs="Shonar Bangla"/>
              </w:rPr>
            </w:pPr>
          </w:p>
        </w:tc>
        <w:tc>
          <w:tcPr>
            <w:tcW w:w="7940" w:type="dxa"/>
          </w:tcPr>
          <w:p w14:paraId="08F920CA" w14:textId="6108EAE8" w:rsidR="003B7F71" w:rsidRPr="00107B5B" w:rsidRDefault="003B7F71" w:rsidP="00E62124">
            <w:pPr>
              <w:rPr>
                <w:rFonts w:ascii="Shonar Bangla" w:hAnsi="Shonar Bangla" w:cs="Shonar Bangla"/>
              </w:rPr>
            </w:pPr>
            <w:r w:rsidRPr="00107B5B">
              <w:rPr>
                <w:rFonts w:ascii="Shonar Bangla" w:hAnsi="Shonar Bangla" w:cs="Shonar Bangla"/>
              </w:rPr>
              <w:t>Culp, B. (2005). “Preservice teachers' experiential perspectives based on a multicultural learning service practicum.” AAHPERD National conference, New Orleans, Louisiana.</w:t>
            </w:r>
          </w:p>
        </w:tc>
      </w:tr>
    </w:tbl>
    <w:p w14:paraId="0AC4C219" w14:textId="3191AD33" w:rsidR="002F19BE" w:rsidRDefault="002F19BE" w:rsidP="00047007">
      <w:pPr>
        <w:pBdr>
          <w:bottom w:val="single" w:sz="4" w:space="1" w:color="auto"/>
        </w:pBdr>
        <w:rPr>
          <w:rFonts w:ascii="Shonar Bangla" w:hAnsi="Shonar Bangla" w:cs="Shonar Bangla"/>
          <w:b/>
          <w:bCs/>
        </w:rPr>
      </w:pPr>
      <w:bookmarkStart w:id="4" w:name="_Hlk114571267"/>
      <w:bookmarkEnd w:id="3"/>
      <w:r>
        <w:rPr>
          <w:rFonts w:ascii="Shonar Bangla" w:hAnsi="Shonar Bangla" w:cs="Shonar Bangla"/>
          <w:b/>
          <w:bCs/>
        </w:rPr>
        <w:t xml:space="preserve">INVITED </w:t>
      </w:r>
      <w:r w:rsidR="0008124C">
        <w:rPr>
          <w:rFonts w:ascii="Shonar Bangla" w:hAnsi="Shonar Bangla" w:cs="Shonar Bangla"/>
          <w:b/>
          <w:bCs/>
        </w:rPr>
        <w:t>KEYNOTE LECTURES</w:t>
      </w:r>
      <w:r w:rsidR="0020594C">
        <w:rPr>
          <w:rFonts w:ascii="Shonar Bangla" w:hAnsi="Shonar Bangla" w:cs="Shonar Bangla"/>
          <w:b/>
          <w:bCs/>
        </w:rPr>
        <w:t>/</w:t>
      </w:r>
      <w:r w:rsidR="007C1B18">
        <w:rPr>
          <w:rFonts w:ascii="Shonar Bangla" w:hAnsi="Shonar Bangla" w:cs="Shonar Bangla"/>
          <w:b/>
          <w:bCs/>
        </w:rPr>
        <w:t>OTHER SPEAKING ENGAGEMENTS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
        <w:gridCol w:w="1080"/>
        <w:gridCol w:w="7920"/>
      </w:tblGrid>
      <w:tr w:rsidR="00DD2D9A" w:rsidRPr="00607A1E" w14:paraId="32C9DF18" w14:textId="77777777" w:rsidTr="00DD2D9A">
        <w:trPr>
          <w:trHeight w:val="405"/>
        </w:trPr>
        <w:tc>
          <w:tcPr>
            <w:tcW w:w="360" w:type="dxa"/>
          </w:tcPr>
          <w:p w14:paraId="41238463" w14:textId="4B927216" w:rsidR="00DD2D9A" w:rsidRDefault="00DD2D9A" w:rsidP="001E6886">
            <w:pPr>
              <w:rPr>
                <w:rFonts w:ascii="Shonar Bangla" w:hAnsi="Shonar Bangla" w:cs="Shonar Bangla"/>
                <w:sz w:val="16"/>
                <w:szCs w:val="16"/>
              </w:rPr>
            </w:pPr>
            <w:r>
              <w:rPr>
                <w:rFonts w:ascii="Shonar Bangla" w:hAnsi="Shonar Bangla" w:cs="Shonar Bangla"/>
                <w:sz w:val="16"/>
                <w:szCs w:val="16"/>
              </w:rPr>
              <w:t>18</w:t>
            </w:r>
          </w:p>
        </w:tc>
        <w:tc>
          <w:tcPr>
            <w:tcW w:w="1080" w:type="dxa"/>
          </w:tcPr>
          <w:p w14:paraId="0A9A9259" w14:textId="16278361" w:rsidR="00DD2D9A" w:rsidRDefault="00DD2D9A" w:rsidP="001E6886">
            <w:pPr>
              <w:rPr>
                <w:rFonts w:ascii="Shonar Bangla" w:hAnsi="Shonar Bangla" w:cs="Shonar Bangla"/>
              </w:rPr>
            </w:pPr>
            <w:r>
              <w:rPr>
                <w:rFonts w:ascii="Shonar Bangla" w:hAnsi="Shonar Bangla" w:cs="Shonar Bangla"/>
              </w:rPr>
              <w:t>2025</w:t>
            </w:r>
          </w:p>
        </w:tc>
        <w:tc>
          <w:tcPr>
            <w:tcW w:w="7920" w:type="dxa"/>
          </w:tcPr>
          <w:p w14:paraId="66ED25A3" w14:textId="0F1D730A" w:rsidR="00DD2D9A" w:rsidRDefault="00DD2D9A" w:rsidP="00B30D26">
            <w:pPr>
              <w:rPr>
                <w:rFonts w:ascii="Shonar Bangla" w:hAnsi="Shonar Bangla" w:cs="Shonar Bangla"/>
              </w:rPr>
            </w:pPr>
            <w:r>
              <w:rPr>
                <w:rFonts w:ascii="Shonar Bangla" w:hAnsi="Shonar Bangla" w:cs="Shonar Bangla"/>
              </w:rPr>
              <w:t xml:space="preserve">Culp, B. (Forthcoming). Keynote Maryland Shape. </w:t>
            </w:r>
          </w:p>
        </w:tc>
      </w:tr>
      <w:tr w:rsidR="005C6DDA" w:rsidRPr="00607A1E" w14:paraId="11028356" w14:textId="77777777" w:rsidTr="005C6DDA">
        <w:trPr>
          <w:trHeight w:val="612"/>
        </w:trPr>
        <w:tc>
          <w:tcPr>
            <w:tcW w:w="360" w:type="dxa"/>
          </w:tcPr>
          <w:p w14:paraId="793602CD" w14:textId="30961DF8" w:rsidR="005C6DDA" w:rsidRDefault="005C6DDA" w:rsidP="001E6886">
            <w:pPr>
              <w:rPr>
                <w:rFonts w:ascii="Shonar Bangla" w:hAnsi="Shonar Bangla" w:cs="Shonar Bangla"/>
                <w:sz w:val="16"/>
                <w:szCs w:val="16"/>
              </w:rPr>
            </w:pPr>
            <w:r>
              <w:rPr>
                <w:rFonts w:ascii="Shonar Bangla" w:hAnsi="Shonar Bangla" w:cs="Shonar Bangla"/>
                <w:sz w:val="16"/>
                <w:szCs w:val="16"/>
              </w:rPr>
              <w:t>17</w:t>
            </w:r>
          </w:p>
        </w:tc>
        <w:tc>
          <w:tcPr>
            <w:tcW w:w="1080" w:type="dxa"/>
          </w:tcPr>
          <w:p w14:paraId="28167B12" w14:textId="533534A5" w:rsidR="005C6DDA" w:rsidRDefault="005C6DDA" w:rsidP="001E6886">
            <w:pPr>
              <w:rPr>
                <w:rFonts w:ascii="Shonar Bangla" w:hAnsi="Shonar Bangla" w:cs="Shonar Bangla"/>
              </w:rPr>
            </w:pPr>
            <w:r>
              <w:rPr>
                <w:rFonts w:ascii="Shonar Bangla" w:hAnsi="Shonar Bangla" w:cs="Shonar Bangla"/>
              </w:rPr>
              <w:t>2024</w:t>
            </w:r>
          </w:p>
        </w:tc>
        <w:tc>
          <w:tcPr>
            <w:tcW w:w="7920" w:type="dxa"/>
          </w:tcPr>
          <w:p w14:paraId="017C1A1D" w14:textId="0189347C" w:rsidR="005C6DDA" w:rsidRDefault="005C6DDA" w:rsidP="00B30D26">
            <w:pPr>
              <w:rPr>
                <w:rFonts w:ascii="Shonar Bangla" w:hAnsi="Shonar Bangla" w:cs="Shonar Bangla"/>
              </w:rPr>
            </w:pPr>
            <w:r>
              <w:rPr>
                <w:rFonts w:ascii="Shonar Bangla" w:hAnsi="Shonar Bangla" w:cs="Shonar Bangla"/>
              </w:rPr>
              <w:t>Culp, B. (October 9</w:t>
            </w:r>
            <w:r w:rsidR="00951F55">
              <w:rPr>
                <w:rFonts w:ascii="Shonar Bangla" w:hAnsi="Shonar Bangla" w:cs="Shonar Bangla"/>
              </w:rPr>
              <w:t>)</w:t>
            </w:r>
            <w:r>
              <w:rPr>
                <w:rFonts w:ascii="Shonar Bangla" w:hAnsi="Shonar Bangla" w:cs="Shonar Bangla"/>
              </w:rPr>
              <w:t xml:space="preserve">. </w:t>
            </w:r>
            <w:hyperlink r:id="rId85" w:history="1">
              <w:r w:rsidRPr="006E1DE0">
                <w:rPr>
                  <w:rStyle w:val="Hyperlink"/>
                  <w:rFonts w:ascii="Shonar Bangla" w:hAnsi="Shonar Bangla" w:cs="Shonar Bangla"/>
                </w:rPr>
                <w:t>Karpovich Lecture</w:t>
              </w:r>
            </w:hyperlink>
            <w:r>
              <w:rPr>
                <w:rFonts w:ascii="Shonar Bangla" w:hAnsi="Shonar Bangla" w:cs="Shonar Bangla"/>
              </w:rPr>
              <w:t xml:space="preserve">. </w:t>
            </w:r>
            <w:r w:rsidR="00773216">
              <w:rPr>
                <w:rFonts w:ascii="Shonar Bangla" w:hAnsi="Shonar Bangla" w:cs="Shonar Bangla"/>
              </w:rPr>
              <w:t>“</w:t>
            </w:r>
            <w:hyperlink r:id="rId86" w:history="1">
              <w:r w:rsidR="00773216" w:rsidRPr="00F635E1">
                <w:rPr>
                  <w:rStyle w:val="Hyperlink"/>
                  <w:rFonts w:ascii="Shonar Bangla" w:hAnsi="Shonar Bangla" w:cs="Shonar Bangla"/>
                </w:rPr>
                <w:t>Physical activity</w:t>
              </w:r>
            </w:hyperlink>
            <w:r w:rsidR="00773216" w:rsidRPr="00773216">
              <w:rPr>
                <w:rFonts w:ascii="Shonar Bangla" w:hAnsi="Shonar Bangla" w:cs="Shonar Bangla"/>
              </w:rPr>
              <w:t>, literacy, and sport in an age of disposability</w:t>
            </w:r>
            <w:r w:rsidR="00773216">
              <w:rPr>
                <w:rFonts w:ascii="Shonar Bangla" w:hAnsi="Shonar Bangla" w:cs="Shonar Bangla"/>
              </w:rPr>
              <w:t>”</w:t>
            </w:r>
            <w:r>
              <w:rPr>
                <w:rFonts w:ascii="Shonar Bangla" w:hAnsi="Shonar Bangla" w:cs="Shonar Bangla"/>
              </w:rPr>
              <w:t>.</w:t>
            </w:r>
          </w:p>
        </w:tc>
      </w:tr>
      <w:tr w:rsidR="0020594C" w:rsidRPr="00607A1E" w14:paraId="2EEA8F29" w14:textId="77777777" w:rsidTr="005C6DDA">
        <w:trPr>
          <w:trHeight w:val="972"/>
        </w:trPr>
        <w:tc>
          <w:tcPr>
            <w:tcW w:w="360" w:type="dxa"/>
          </w:tcPr>
          <w:p w14:paraId="3712C890" w14:textId="4B8475FA" w:rsidR="0020594C" w:rsidRDefault="0020594C" w:rsidP="001E6886">
            <w:pPr>
              <w:rPr>
                <w:rFonts w:ascii="Shonar Bangla" w:hAnsi="Shonar Bangla" w:cs="Shonar Bangla"/>
                <w:sz w:val="16"/>
                <w:szCs w:val="16"/>
              </w:rPr>
            </w:pPr>
            <w:r>
              <w:rPr>
                <w:rFonts w:ascii="Shonar Bangla" w:hAnsi="Shonar Bangla" w:cs="Shonar Bangla"/>
                <w:sz w:val="16"/>
                <w:szCs w:val="16"/>
              </w:rPr>
              <w:t>1</w:t>
            </w:r>
            <w:r w:rsidR="00E30D58">
              <w:rPr>
                <w:rFonts w:ascii="Shonar Bangla" w:hAnsi="Shonar Bangla" w:cs="Shonar Bangla"/>
                <w:sz w:val="16"/>
                <w:szCs w:val="16"/>
              </w:rPr>
              <w:t>6</w:t>
            </w:r>
          </w:p>
        </w:tc>
        <w:tc>
          <w:tcPr>
            <w:tcW w:w="1080" w:type="dxa"/>
          </w:tcPr>
          <w:p w14:paraId="66A507FD" w14:textId="2B66FD76" w:rsidR="0020594C" w:rsidRDefault="0020594C" w:rsidP="001E6886">
            <w:pPr>
              <w:rPr>
                <w:rFonts w:ascii="Shonar Bangla" w:hAnsi="Shonar Bangla" w:cs="Shonar Bangla"/>
              </w:rPr>
            </w:pPr>
            <w:r>
              <w:rPr>
                <w:rFonts w:ascii="Shonar Bangla" w:hAnsi="Shonar Bangla" w:cs="Shonar Bangla"/>
              </w:rPr>
              <w:t>2024</w:t>
            </w:r>
          </w:p>
        </w:tc>
        <w:tc>
          <w:tcPr>
            <w:tcW w:w="7920" w:type="dxa"/>
          </w:tcPr>
          <w:p w14:paraId="007ABED9" w14:textId="26660D2D" w:rsidR="00B30D26" w:rsidRPr="00B33A2E" w:rsidRDefault="00B30D26" w:rsidP="00B30D26">
            <w:pPr>
              <w:rPr>
                <w:rStyle w:val="Hyperlink"/>
                <w:rFonts w:ascii="Shonar Bangla" w:hAnsi="Shonar Bangla" w:cs="Shonar Bangla"/>
              </w:rPr>
            </w:pPr>
            <w:r>
              <w:rPr>
                <w:rFonts w:ascii="Shonar Bangla" w:hAnsi="Shonar Bangla" w:cs="Shonar Bangla"/>
              </w:rPr>
              <w:t xml:space="preserve">Culp, B. (January 26) </w:t>
            </w:r>
            <w:r w:rsidRPr="00B30D26">
              <w:rPr>
                <w:rFonts w:ascii="Shonar Bangla" w:hAnsi="Shonar Bangla" w:cs="Shonar Bangla"/>
              </w:rPr>
              <w:t>"</w:t>
            </w:r>
            <w:r w:rsidR="00B33A2E">
              <w:rPr>
                <w:rFonts w:ascii="Shonar Bangla" w:hAnsi="Shonar Bangla" w:cs="Shonar Bangla"/>
              </w:rPr>
              <w:fldChar w:fldCharType="begin"/>
            </w:r>
            <w:r w:rsidR="00B33A2E">
              <w:rPr>
                <w:rFonts w:ascii="Shonar Bangla" w:hAnsi="Shonar Bangla" w:cs="Shonar Bangla"/>
              </w:rPr>
              <w:instrText>HYPERLINK "https://journals.humankinetics.com/view/journals/krj/13/4/article-p479.xml"</w:instrText>
            </w:r>
            <w:r w:rsidR="00B33A2E">
              <w:rPr>
                <w:rFonts w:ascii="Shonar Bangla" w:hAnsi="Shonar Bangla" w:cs="Shonar Bangla"/>
              </w:rPr>
            </w:r>
            <w:r w:rsidR="00B33A2E">
              <w:rPr>
                <w:rFonts w:ascii="Shonar Bangla" w:hAnsi="Shonar Bangla" w:cs="Shonar Bangla"/>
              </w:rPr>
              <w:fldChar w:fldCharType="separate"/>
            </w:r>
            <w:r w:rsidRPr="00B33A2E">
              <w:rPr>
                <w:rStyle w:val="Hyperlink"/>
                <w:rFonts w:ascii="Shonar Bangla" w:hAnsi="Shonar Bangla" w:cs="Shonar Bangla"/>
              </w:rPr>
              <w:t>Addressing Social Justice and Equity Imperatives: Exemplars of Inclusive</w:t>
            </w:r>
          </w:p>
          <w:p w14:paraId="64306048" w14:textId="7B1523C8" w:rsidR="0020594C" w:rsidRDefault="00B30D26" w:rsidP="00B30D26">
            <w:pPr>
              <w:rPr>
                <w:rFonts w:ascii="Shonar Bangla" w:hAnsi="Shonar Bangla" w:cs="Shonar Bangla"/>
              </w:rPr>
            </w:pPr>
            <w:r w:rsidRPr="00B33A2E">
              <w:rPr>
                <w:rStyle w:val="Hyperlink"/>
                <w:rFonts w:ascii="Shonar Bangla" w:hAnsi="Shonar Bangla" w:cs="Shonar Bangla"/>
              </w:rPr>
              <w:t>Excellence</w:t>
            </w:r>
            <w:r w:rsidR="00B33A2E">
              <w:rPr>
                <w:rFonts w:ascii="Shonar Bangla" w:hAnsi="Shonar Bangla" w:cs="Shonar Bangla"/>
              </w:rPr>
              <w:fldChar w:fldCharType="end"/>
            </w:r>
            <w:r w:rsidRPr="00B30D26">
              <w:rPr>
                <w:rFonts w:ascii="Shonar Bangla" w:hAnsi="Shonar Bangla" w:cs="Shonar Bangla"/>
              </w:rPr>
              <w:t>."</w:t>
            </w:r>
            <w:r>
              <w:rPr>
                <w:rFonts w:ascii="Shonar Bangla" w:hAnsi="Shonar Bangla" w:cs="Shonar Bangla"/>
              </w:rPr>
              <w:t xml:space="preserve"> With Dr</w:t>
            </w:r>
            <w:r w:rsidR="005C6DDA">
              <w:rPr>
                <w:rFonts w:ascii="Shonar Bangla" w:hAnsi="Shonar Bangla" w:cs="Shonar Bangla"/>
              </w:rPr>
              <w:t>s</w:t>
            </w:r>
            <w:r>
              <w:rPr>
                <w:rFonts w:ascii="Shonar Bangla" w:hAnsi="Shonar Bangla" w:cs="Shonar Bangla"/>
              </w:rPr>
              <w:t>. NiCole Keith</w:t>
            </w:r>
            <w:r w:rsidR="005C6DDA">
              <w:rPr>
                <w:rFonts w:ascii="Shonar Bangla" w:hAnsi="Shonar Bangla" w:cs="Shonar Bangla"/>
              </w:rPr>
              <w:t xml:space="preserve"> and Michael Hemphill.</w:t>
            </w:r>
            <w:r>
              <w:rPr>
                <w:rFonts w:ascii="Shonar Bangla" w:hAnsi="Shonar Bangla" w:cs="Shonar Bangla"/>
              </w:rPr>
              <w:t xml:space="preserve"> American Kinesiology Association Leadership Workshop.</w:t>
            </w:r>
          </w:p>
        </w:tc>
      </w:tr>
      <w:tr w:rsidR="00DC00C1" w:rsidRPr="00607A1E" w14:paraId="7AE171C6" w14:textId="77777777" w:rsidTr="002F22FD">
        <w:trPr>
          <w:trHeight w:val="729"/>
        </w:trPr>
        <w:tc>
          <w:tcPr>
            <w:tcW w:w="360" w:type="dxa"/>
          </w:tcPr>
          <w:p w14:paraId="0F8498DA" w14:textId="1E017FB4" w:rsidR="00DC00C1" w:rsidRDefault="00DC00C1" w:rsidP="001E6886">
            <w:pPr>
              <w:rPr>
                <w:rFonts w:ascii="Shonar Bangla" w:hAnsi="Shonar Bangla" w:cs="Shonar Bangla"/>
                <w:sz w:val="16"/>
                <w:szCs w:val="16"/>
              </w:rPr>
            </w:pPr>
            <w:r>
              <w:rPr>
                <w:rFonts w:ascii="Shonar Bangla" w:hAnsi="Shonar Bangla" w:cs="Shonar Bangla"/>
                <w:sz w:val="16"/>
                <w:szCs w:val="16"/>
              </w:rPr>
              <w:t>1</w:t>
            </w:r>
            <w:r w:rsidR="00E30D58">
              <w:rPr>
                <w:rFonts w:ascii="Shonar Bangla" w:hAnsi="Shonar Bangla" w:cs="Shonar Bangla"/>
                <w:sz w:val="16"/>
                <w:szCs w:val="16"/>
              </w:rPr>
              <w:t>5</w:t>
            </w:r>
          </w:p>
        </w:tc>
        <w:tc>
          <w:tcPr>
            <w:tcW w:w="1080" w:type="dxa"/>
          </w:tcPr>
          <w:p w14:paraId="6CE8ACB3" w14:textId="69303DE5" w:rsidR="00DC00C1" w:rsidRDefault="00DC00C1" w:rsidP="001E6886">
            <w:pPr>
              <w:rPr>
                <w:rFonts w:ascii="Shonar Bangla" w:hAnsi="Shonar Bangla" w:cs="Shonar Bangla"/>
              </w:rPr>
            </w:pPr>
            <w:r>
              <w:rPr>
                <w:rFonts w:ascii="Shonar Bangla" w:hAnsi="Shonar Bangla" w:cs="Shonar Bangla"/>
              </w:rPr>
              <w:t>2023</w:t>
            </w:r>
          </w:p>
        </w:tc>
        <w:tc>
          <w:tcPr>
            <w:tcW w:w="7920" w:type="dxa"/>
          </w:tcPr>
          <w:p w14:paraId="35363023" w14:textId="6DB47C6E" w:rsidR="00DC00C1" w:rsidRDefault="00DC00C1" w:rsidP="001E6886">
            <w:pPr>
              <w:rPr>
                <w:rFonts w:ascii="Shonar Bangla" w:hAnsi="Shonar Bangla" w:cs="Shonar Bangla"/>
              </w:rPr>
            </w:pPr>
            <w:r>
              <w:rPr>
                <w:rFonts w:ascii="Shonar Bangla" w:hAnsi="Shonar Bangla" w:cs="Shonar Bangla"/>
              </w:rPr>
              <w:t xml:space="preserve">Culp, B. </w:t>
            </w:r>
            <w:r w:rsidR="0020594C">
              <w:rPr>
                <w:rFonts w:ascii="Shonar Bangla" w:hAnsi="Shonar Bangla" w:cs="Shonar Bangla"/>
              </w:rPr>
              <w:t>(</w:t>
            </w:r>
            <w:r>
              <w:rPr>
                <w:rFonts w:ascii="Shonar Bangla" w:hAnsi="Shonar Bangla" w:cs="Shonar Bangla"/>
              </w:rPr>
              <w:t>November 1</w:t>
            </w:r>
            <w:r w:rsidR="00F635E1">
              <w:rPr>
                <w:rFonts w:ascii="Shonar Bangla" w:hAnsi="Shonar Bangla" w:cs="Shonar Bangla"/>
              </w:rPr>
              <w:t>6</w:t>
            </w:r>
            <w:r>
              <w:rPr>
                <w:rFonts w:ascii="Shonar Bangla" w:hAnsi="Shonar Bangla" w:cs="Shonar Bangla"/>
              </w:rPr>
              <w:t>) “</w:t>
            </w:r>
            <w:r w:rsidR="00F635E1">
              <w:rPr>
                <w:rFonts w:ascii="Shonar Bangla" w:hAnsi="Shonar Bangla" w:cs="Shonar Bangla"/>
              </w:rPr>
              <w:t>A Cultural Equity Centered Approach to Inclusive Change in Higher Education Kinesiology: Investigating Third Spaces and the “Illegitimate Body</w:t>
            </w:r>
            <w:r>
              <w:rPr>
                <w:rFonts w:ascii="Shonar Bangla" w:hAnsi="Shonar Bangla" w:cs="Shonar Bangla"/>
              </w:rPr>
              <w:t xml:space="preserve">”. </w:t>
            </w:r>
            <w:hyperlink r:id="rId87" w:history="1">
              <w:r w:rsidRPr="00F635E1">
                <w:rPr>
                  <w:rStyle w:val="Hyperlink"/>
                  <w:rFonts w:ascii="Shonar Bangla" w:hAnsi="Shonar Bangla" w:cs="Shonar Bangla"/>
                </w:rPr>
                <w:t xml:space="preserve">Jennifer Wall Keynote </w:t>
              </w:r>
              <w:r w:rsidR="00B30D26" w:rsidRPr="00F635E1">
                <w:rPr>
                  <w:rStyle w:val="Hyperlink"/>
                  <w:rFonts w:ascii="Shonar Bangla" w:hAnsi="Shonar Bangla" w:cs="Shonar Bangla"/>
                </w:rPr>
                <w:t>Address</w:t>
              </w:r>
            </w:hyperlink>
            <w:r>
              <w:rPr>
                <w:rFonts w:ascii="Shonar Bangla" w:hAnsi="Shonar Bangla" w:cs="Shonar Bangla"/>
              </w:rPr>
              <w:t xml:space="preserve">, McGill University. </w:t>
            </w:r>
          </w:p>
        </w:tc>
      </w:tr>
      <w:tr w:rsidR="00E45E60" w:rsidRPr="00607A1E" w14:paraId="7A9BBA19" w14:textId="77777777" w:rsidTr="002F22FD">
        <w:trPr>
          <w:trHeight w:val="729"/>
        </w:trPr>
        <w:tc>
          <w:tcPr>
            <w:tcW w:w="360" w:type="dxa"/>
          </w:tcPr>
          <w:p w14:paraId="1DE35BD8" w14:textId="523050AD" w:rsidR="00E45E60" w:rsidRDefault="00E45E60" w:rsidP="001E6886">
            <w:pPr>
              <w:rPr>
                <w:rFonts w:ascii="Shonar Bangla" w:hAnsi="Shonar Bangla" w:cs="Shonar Bangla"/>
                <w:sz w:val="16"/>
                <w:szCs w:val="16"/>
              </w:rPr>
            </w:pPr>
            <w:r>
              <w:rPr>
                <w:rFonts w:ascii="Shonar Bangla" w:hAnsi="Shonar Bangla" w:cs="Shonar Bangla"/>
                <w:sz w:val="16"/>
                <w:szCs w:val="16"/>
              </w:rPr>
              <w:t>1</w:t>
            </w:r>
            <w:r w:rsidR="00E30D58">
              <w:rPr>
                <w:rFonts w:ascii="Shonar Bangla" w:hAnsi="Shonar Bangla" w:cs="Shonar Bangla"/>
                <w:sz w:val="16"/>
                <w:szCs w:val="16"/>
              </w:rPr>
              <w:t>4</w:t>
            </w:r>
          </w:p>
        </w:tc>
        <w:tc>
          <w:tcPr>
            <w:tcW w:w="1080" w:type="dxa"/>
          </w:tcPr>
          <w:p w14:paraId="36472597" w14:textId="30ACEF0D" w:rsidR="00E45E60" w:rsidRDefault="00E30D58" w:rsidP="001E6886">
            <w:pPr>
              <w:rPr>
                <w:rFonts w:ascii="Shonar Bangla" w:hAnsi="Shonar Bangla" w:cs="Shonar Bangla"/>
              </w:rPr>
            </w:pPr>
            <w:r>
              <w:rPr>
                <w:rFonts w:ascii="Shonar Bangla" w:hAnsi="Shonar Bangla" w:cs="Shonar Bangla"/>
              </w:rPr>
              <w:t>2023</w:t>
            </w:r>
          </w:p>
        </w:tc>
        <w:tc>
          <w:tcPr>
            <w:tcW w:w="7920" w:type="dxa"/>
          </w:tcPr>
          <w:p w14:paraId="6279ED91" w14:textId="368A3BD4" w:rsidR="00E45E60" w:rsidRDefault="00E30D58" w:rsidP="001E6886">
            <w:pPr>
              <w:rPr>
                <w:rFonts w:ascii="Shonar Bangla" w:hAnsi="Shonar Bangla" w:cs="Shonar Bangla"/>
              </w:rPr>
            </w:pPr>
            <w:r>
              <w:rPr>
                <w:rFonts w:ascii="Shonar Bangla" w:hAnsi="Shonar Bangla" w:cs="Shonar Bangla"/>
              </w:rPr>
              <w:t xml:space="preserve">Culp, B. (November 4) “Empowering Indigenous youth through a focus on place and physical literacy”. </w:t>
            </w:r>
            <w:hyperlink r:id="rId88" w:history="1">
              <w:r w:rsidRPr="00D2573B">
                <w:rPr>
                  <w:rStyle w:val="Hyperlink"/>
                  <w:rFonts w:ascii="Shonar Bangla" w:hAnsi="Shonar Bangla" w:cs="Shonar Bangla"/>
                </w:rPr>
                <w:t>Indigenous Virtual Sport Academy</w:t>
              </w:r>
            </w:hyperlink>
            <w:r>
              <w:rPr>
                <w:rFonts w:ascii="Shonar Bangla" w:hAnsi="Shonar Bangla" w:cs="Shonar Bangla"/>
              </w:rPr>
              <w:t xml:space="preserve">. </w:t>
            </w:r>
          </w:p>
        </w:tc>
      </w:tr>
      <w:tr w:rsidR="00E30D58" w:rsidRPr="00607A1E" w14:paraId="75EDF64C" w14:textId="77777777" w:rsidTr="002F22FD">
        <w:trPr>
          <w:trHeight w:val="729"/>
        </w:trPr>
        <w:tc>
          <w:tcPr>
            <w:tcW w:w="360" w:type="dxa"/>
          </w:tcPr>
          <w:p w14:paraId="02B04421" w14:textId="76A4355B" w:rsidR="00E30D58" w:rsidRDefault="00E30D58" w:rsidP="001E6886">
            <w:pPr>
              <w:rPr>
                <w:rFonts w:ascii="Shonar Bangla" w:hAnsi="Shonar Bangla" w:cs="Shonar Bangla"/>
                <w:sz w:val="16"/>
                <w:szCs w:val="16"/>
              </w:rPr>
            </w:pPr>
            <w:r>
              <w:rPr>
                <w:rFonts w:ascii="Shonar Bangla" w:hAnsi="Shonar Bangla" w:cs="Shonar Bangla"/>
                <w:sz w:val="16"/>
                <w:szCs w:val="16"/>
              </w:rPr>
              <w:t>13</w:t>
            </w:r>
          </w:p>
        </w:tc>
        <w:tc>
          <w:tcPr>
            <w:tcW w:w="1080" w:type="dxa"/>
          </w:tcPr>
          <w:p w14:paraId="3F326262" w14:textId="57E24029" w:rsidR="00E30D58" w:rsidRDefault="00F07E3A" w:rsidP="001E6886">
            <w:pPr>
              <w:rPr>
                <w:rFonts w:ascii="Shonar Bangla" w:hAnsi="Shonar Bangla" w:cs="Shonar Bangla"/>
              </w:rPr>
            </w:pPr>
            <w:r>
              <w:rPr>
                <w:rFonts w:ascii="Shonar Bangla" w:hAnsi="Shonar Bangla" w:cs="Shonar Bangla"/>
              </w:rPr>
              <w:t>2023</w:t>
            </w:r>
          </w:p>
        </w:tc>
        <w:tc>
          <w:tcPr>
            <w:tcW w:w="7920" w:type="dxa"/>
          </w:tcPr>
          <w:p w14:paraId="0AF50C85" w14:textId="49272FAC" w:rsidR="00E30D58" w:rsidRDefault="00D2573B" w:rsidP="001E6886">
            <w:pPr>
              <w:rPr>
                <w:rFonts w:ascii="Shonar Bangla" w:hAnsi="Shonar Bangla" w:cs="Shonar Bangla"/>
              </w:rPr>
            </w:pPr>
            <w:r>
              <w:rPr>
                <w:rFonts w:ascii="Shonar Bangla" w:hAnsi="Shonar Bangla" w:cs="Shonar Bangla"/>
              </w:rPr>
              <w:t>Culp, B. (July 26). “</w:t>
            </w:r>
            <w:r w:rsidR="00AF0023">
              <w:rPr>
                <w:rFonts w:ascii="Shonar Bangla" w:hAnsi="Shonar Bangla" w:cs="Shonar Bangla"/>
              </w:rPr>
              <w:t xml:space="preserve">Anti-racist teaching in HPE Panel Discussion” </w:t>
            </w:r>
            <w:hyperlink r:id="rId89" w:history="1">
              <w:r w:rsidR="00AF0023" w:rsidRPr="00AF0023">
                <w:rPr>
                  <w:rStyle w:val="Hyperlink"/>
                  <w:rFonts w:ascii="Shonar Bangla" w:hAnsi="Shonar Bangla" w:cs="Shonar Bangla"/>
                </w:rPr>
                <w:t>SHAPE America Back to School Summit.</w:t>
              </w:r>
            </w:hyperlink>
            <w:r w:rsidR="00AF0023">
              <w:rPr>
                <w:rFonts w:ascii="Shonar Bangla" w:hAnsi="Shonar Bangla" w:cs="Shonar Bangla"/>
              </w:rPr>
              <w:t xml:space="preserve"> </w:t>
            </w:r>
          </w:p>
        </w:tc>
      </w:tr>
      <w:tr w:rsidR="007C1B18" w:rsidRPr="00607A1E" w14:paraId="6CC2BD25" w14:textId="77777777" w:rsidTr="002F22FD">
        <w:trPr>
          <w:trHeight w:val="729"/>
        </w:trPr>
        <w:tc>
          <w:tcPr>
            <w:tcW w:w="360" w:type="dxa"/>
          </w:tcPr>
          <w:p w14:paraId="5D585D1E" w14:textId="345858CF" w:rsidR="007C1B18" w:rsidRDefault="007C1B18" w:rsidP="001E6886">
            <w:pPr>
              <w:rPr>
                <w:rFonts w:ascii="Shonar Bangla" w:hAnsi="Shonar Bangla" w:cs="Shonar Bangla"/>
                <w:sz w:val="16"/>
                <w:szCs w:val="16"/>
              </w:rPr>
            </w:pPr>
            <w:r>
              <w:rPr>
                <w:rFonts w:ascii="Shonar Bangla" w:hAnsi="Shonar Bangla" w:cs="Shonar Bangla"/>
                <w:sz w:val="16"/>
                <w:szCs w:val="16"/>
              </w:rPr>
              <w:lastRenderedPageBreak/>
              <w:t>1</w:t>
            </w:r>
            <w:r w:rsidR="00E30D58">
              <w:rPr>
                <w:rFonts w:ascii="Shonar Bangla" w:hAnsi="Shonar Bangla" w:cs="Shonar Bangla"/>
                <w:sz w:val="16"/>
                <w:szCs w:val="16"/>
              </w:rPr>
              <w:t>2</w:t>
            </w:r>
          </w:p>
        </w:tc>
        <w:tc>
          <w:tcPr>
            <w:tcW w:w="1080" w:type="dxa"/>
          </w:tcPr>
          <w:p w14:paraId="21F925F0" w14:textId="7CED4C3B" w:rsidR="007C1B18" w:rsidRDefault="007C1B18" w:rsidP="001E6886">
            <w:pPr>
              <w:rPr>
                <w:rFonts w:ascii="Shonar Bangla" w:hAnsi="Shonar Bangla" w:cs="Shonar Bangla"/>
              </w:rPr>
            </w:pPr>
            <w:r>
              <w:rPr>
                <w:rFonts w:ascii="Shonar Bangla" w:hAnsi="Shonar Bangla" w:cs="Shonar Bangla"/>
              </w:rPr>
              <w:t>2023</w:t>
            </w:r>
          </w:p>
        </w:tc>
        <w:tc>
          <w:tcPr>
            <w:tcW w:w="7920" w:type="dxa"/>
          </w:tcPr>
          <w:p w14:paraId="6E311A16" w14:textId="2DB3D229" w:rsidR="007C1B18" w:rsidRDefault="007C1B18" w:rsidP="001E6886">
            <w:pPr>
              <w:rPr>
                <w:rFonts w:ascii="Shonar Bangla" w:hAnsi="Shonar Bangla" w:cs="Shonar Bangla"/>
              </w:rPr>
            </w:pPr>
            <w:r>
              <w:rPr>
                <w:rFonts w:ascii="Shonar Bangla" w:hAnsi="Shonar Bangla" w:cs="Shonar Bangla"/>
              </w:rPr>
              <w:t>Culp, B. (July 19) “</w:t>
            </w:r>
            <w:r w:rsidRPr="007C1B18">
              <w:rPr>
                <w:rFonts w:ascii="Shonar Bangla" w:hAnsi="Shonar Bangla" w:cs="Shonar Bangla"/>
              </w:rPr>
              <w:t>What is going on with state legislatures and DEI in higher education?</w:t>
            </w:r>
            <w:r w:rsidR="003174DA">
              <w:rPr>
                <w:rFonts w:ascii="Shonar Bangla" w:hAnsi="Shonar Bangla" w:cs="Shonar Bangla"/>
              </w:rPr>
              <w:t>”</w:t>
            </w:r>
            <w:r>
              <w:rPr>
                <w:rFonts w:ascii="Shonar Bangla" w:hAnsi="Shonar Bangla" w:cs="Shonar Bangla"/>
              </w:rPr>
              <w:t xml:space="preserve"> </w:t>
            </w:r>
            <w:hyperlink r:id="rId90" w:history="1">
              <w:r w:rsidRPr="007C1B18">
                <w:rPr>
                  <w:rStyle w:val="Hyperlink"/>
                  <w:rFonts w:ascii="Shonar Bangla" w:hAnsi="Shonar Bangla" w:cs="Shonar Bangla"/>
                </w:rPr>
                <w:t>American Kinesiology Association Webinar.</w:t>
              </w:r>
            </w:hyperlink>
            <w:r>
              <w:rPr>
                <w:rFonts w:ascii="Shonar Bangla" w:hAnsi="Shonar Bangla" w:cs="Shonar Bangla"/>
              </w:rPr>
              <w:t xml:space="preserve"> </w:t>
            </w:r>
          </w:p>
        </w:tc>
      </w:tr>
      <w:tr w:rsidR="000B426E" w:rsidRPr="00607A1E" w14:paraId="0A26772E" w14:textId="77777777" w:rsidTr="002F22FD">
        <w:trPr>
          <w:trHeight w:val="729"/>
        </w:trPr>
        <w:tc>
          <w:tcPr>
            <w:tcW w:w="360" w:type="dxa"/>
          </w:tcPr>
          <w:p w14:paraId="5A989668" w14:textId="449FB039" w:rsidR="000B426E" w:rsidRPr="000C5E08" w:rsidRDefault="00E30D58" w:rsidP="001E6886">
            <w:pPr>
              <w:rPr>
                <w:rFonts w:ascii="Shonar Bangla" w:hAnsi="Shonar Bangla" w:cs="Shonar Bangla"/>
                <w:sz w:val="16"/>
                <w:szCs w:val="16"/>
              </w:rPr>
            </w:pPr>
            <w:r>
              <w:rPr>
                <w:rFonts w:ascii="Shonar Bangla" w:hAnsi="Shonar Bangla" w:cs="Shonar Bangla"/>
                <w:sz w:val="16"/>
                <w:szCs w:val="16"/>
              </w:rPr>
              <w:t>11</w:t>
            </w:r>
          </w:p>
        </w:tc>
        <w:tc>
          <w:tcPr>
            <w:tcW w:w="1080" w:type="dxa"/>
          </w:tcPr>
          <w:p w14:paraId="2ACF012E" w14:textId="07722E87" w:rsidR="000B426E" w:rsidRDefault="000B426E" w:rsidP="001E6886">
            <w:pPr>
              <w:rPr>
                <w:rFonts w:ascii="Shonar Bangla" w:hAnsi="Shonar Bangla" w:cs="Shonar Bangla"/>
              </w:rPr>
            </w:pPr>
            <w:r>
              <w:rPr>
                <w:rFonts w:ascii="Shonar Bangla" w:hAnsi="Shonar Bangla" w:cs="Shonar Bangla"/>
              </w:rPr>
              <w:t>2023</w:t>
            </w:r>
          </w:p>
        </w:tc>
        <w:tc>
          <w:tcPr>
            <w:tcW w:w="7920" w:type="dxa"/>
          </w:tcPr>
          <w:p w14:paraId="626CFCAD" w14:textId="670EA06C" w:rsidR="000B426E" w:rsidRDefault="000B426E" w:rsidP="001E6886">
            <w:pPr>
              <w:rPr>
                <w:rFonts w:ascii="Shonar Bangla" w:hAnsi="Shonar Bangla" w:cs="Shonar Bangla"/>
              </w:rPr>
            </w:pPr>
            <w:r>
              <w:rPr>
                <w:rFonts w:ascii="Shonar Bangla" w:hAnsi="Shonar Bangla" w:cs="Shonar Bangla"/>
              </w:rPr>
              <w:t xml:space="preserve">Culp, B. </w:t>
            </w:r>
            <w:r w:rsidR="007F689A">
              <w:rPr>
                <w:rFonts w:ascii="Shonar Bangla" w:hAnsi="Shonar Bangla" w:cs="Shonar Bangla"/>
              </w:rPr>
              <w:t>(</w:t>
            </w:r>
            <w:r w:rsidR="005A78C6">
              <w:rPr>
                <w:rFonts w:ascii="Shonar Bangla" w:hAnsi="Shonar Bangla" w:cs="Shonar Bangla"/>
              </w:rPr>
              <w:t>July</w:t>
            </w:r>
            <w:r w:rsidR="00531889">
              <w:rPr>
                <w:rFonts w:ascii="Shonar Bangla" w:hAnsi="Shonar Bangla" w:cs="Shonar Bangla"/>
              </w:rPr>
              <w:t xml:space="preserve"> 6</w:t>
            </w:r>
            <w:r w:rsidR="007F689A">
              <w:rPr>
                <w:rFonts w:ascii="Shonar Bangla" w:hAnsi="Shonar Bangla" w:cs="Shonar Bangla"/>
              </w:rPr>
              <w:t xml:space="preserve">) </w:t>
            </w:r>
            <w:r>
              <w:rPr>
                <w:rFonts w:ascii="Shonar Bangla" w:hAnsi="Shonar Bangla" w:cs="Shonar Bangla"/>
              </w:rPr>
              <w:t xml:space="preserve">“The Articulation of Place and Public Pedagogy for Enhancing Global Associations” </w:t>
            </w:r>
            <w:hyperlink r:id="rId91" w:history="1">
              <w:r w:rsidRPr="00AB526F">
                <w:rPr>
                  <w:rStyle w:val="Hyperlink"/>
                  <w:rFonts w:ascii="Shonar Bangla" w:hAnsi="Shonar Bangla" w:cs="Shonar Bangla"/>
                </w:rPr>
                <w:t>AIESEP Conference</w:t>
              </w:r>
            </w:hyperlink>
            <w:r>
              <w:rPr>
                <w:rFonts w:ascii="Shonar Bangla" w:hAnsi="Shonar Bangla" w:cs="Shonar Bangla"/>
              </w:rPr>
              <w:t xml:space="preserve">, Santiago, Chile. </w:t>
            </w:r>
          </w:p>
        </w:tc>
      </w:tr>
      <w:tr w:rsidR="005A78C6" w:rsidRPr="00607A1E" w14:paraId="3745DC45" w14:textId="77777777" w:rsidTr="002F22FD">
        <w:trPr>
          <w:trHeight w:val="729"/>
        </w:trPr>
        <w:tc>
          <w:tcPr>
            <w:tcW w:w="360" w:type="dxa"/>
          </w:tcPr>
          <w:p w14:paraId="305759D8" w14:textId="52A80CFC" w:rsidR="005A78C6" w:rsidRDefault="00E30D58" w:rsidP="001E6886">
            <w:pPr>
              <w:rPr>
                <w:rFonts w:ascii="Shonar Bangla" w:hAnsi="Shonar Bangla" w:cs="Shonar Bangla"/>
                <w:sz w:val="16"/>
                <w:szCs w:val="16"/>
              </w:rPr>
            </w:pPr>
            <w:r>
              <w:rPr>
                <w:rFonts w:ascii="Shonar Bangla" w:hAnsi="Shonar Bangla" w:cs="Shonar Bangla"/>
                <w:sz w:val="16"/>
                <w:szCs w:val="16"/>
              </w:rPr>
              <w:t>10</w:t>
            </w:r>
          </w:p>
        </w:tc>
        <w:tc>
          <w:tcPr>
            <w:tcW w:w="1080" w:type="dxa"/>
          </w:tcPr>
          <w:p w14:paraId="221E7BED" w14:textId="26FC8E5D" w:rsidR="005A78C6" w:rsidRDefault="005A78C6" w:rsidP="001E6886">
            <w:pPr>
              <w:rPr>
                <w:rFonts w:ascii="Shonar Bangla" w:hAnsi="Shonar Bangla" w:cs="Shonar Bangla"/>
              </w:rPr>
            </w:pPr>
            <w:r>
              <w:rPr>
                <w:rFonts w:ascii="Shonar Bangla" w:hAnsi="Shonar Bangla" w:cs="Shonar Bangla"/>
              </w:rPr>
              <w:t>2023</w:t>
            </w:r>
          </w:p>
        </w:tc>
        <w:tc>
          <w:tcPr>
            <w:tcW w:w="7920" w:type="dxa"/>
          </w:tcPr>
          <w:p w14:paraId="0684FF61" w14:textId="30053880" w:rsidR="005A78C6" w:rsidRDefault="005A78C6" w:rsidP="001E6886">
            <w:pPr>
              <w:rPr>
                <w:rFonts w:ascii="Shonar Bangla" w:hAnsi="Shonar Bangla" w:cs="Shonar Bangla"/>
              </w:rPr>
            </w:pPr>
            <w:r w:rsidRPr="005A78C6">
              <w:rPr>
                <w:rFonts w:ascii="Shonar Bangla" w:hAnsi="Shonar Bangla" w:cs="Shonar Bangla"/>
              </w:rPr>
              <w:t xml:space="preserve">Culp, B. </w:t>
            </w:r>
            <w:r w:rsidR="00E45E60">
              <w:rPr>
                <w:rFonts w:ascii="Shonar Bangla" w:hAnsi="Shonar Bangla" w:cs="Shonar Bangla"/>
              </w:rPr>
              <w:t xml:space="preserve"> (May, 3) </w:t>
            </w:r>
            <w:r w:rsidRPr="005A78C6">
              <w:rPr>
                <w:rFonts w:ascii="Shonar Bangla" w:hAnsi="Shonar Bangla" w:cs="Shonar Bangla"/>
              </w:rPr>
              <w:t>“</w:t>
            </w:r>
            <w:r>
              <w:rPr>
                <w:rFonts w:ascii="Shonar Bangla" w:hAnsi="Shonar Bangla" w:cs="Shonar Bangla"/>
              </w:rPr>
              <w:t>Physical Literacy and the Spatial Imaginary</w:t>
            </w:r>
            <w:r w:rsidRPr="005A78C6">
              <w:rPr>
                <w:rFonts w:ascii="Shonar Bangla" w:hAnsi="Shonar Bangla" w:cs="Shonar Bangla"/>
              </w:rPr>
              <w:t xml:space="preserve">” </w:t>
            </w:r>
            <w:hyperlink r:id="rId92" w:history="1">
              <w:r w:rsidRPr="008730D5">
                <w:rPr>
                  <w:rStyle w:val="Hyperlink"/>
                  <w:rFonts w:ascii="Shonar Bangla" w:hAnsi="Shonar Bangla" w:cs="Shonar Bangla"/>
                </w:rPr>
                <w:t>International Physical Literacy Conference</w:t>
              </w:r>
            </w:hyperlink>
            <w:r>
              <w:rPr>
                <w:rFonts w:ascii="Shonar Bangla" w:hAnsi="Shonar Bangla" w:cs="Shonar Bangla"/>
              </w:rPr>
              <w:t>, New York City, New York.</w:t>
            </w:r>
          </w:p>
        </w:tc>
      </w:tr>
      <w:tr w:rsidR="00E45E60" w:rsidRPr="00607A1E" w14:paraId="46F3018F" w14:textId="77777777" w:rsidTr="002F22FD">
        <w:trPr>
          <w:trHeight w:val="729"/>
        </w:trPr>
        <w:tc>
          <w:tcPr>
            <w:tcW w:w="360" w:type="dxa"/>
          </w:tcPr>
          <w:p w14:paraId="52AB5DD9" w14:textId="45D97EF4" w:rsidR="00E45E60" w:rsidRDefault="00E30D58" w:rsidP="001E6886">
            <w:pPr>
              <w:rPr>
                <w:rFonts w:ascii="Shonar Bangla" w:hAnsi="Shonar Bangla" w:cs="Shonar Bangla"/>
                <w:sz w:val="16"/>
                <w:szCs w:val="16"/>
              </w:rPr>
            </w:pPr>
            <w:r>
              <w:rPr>
                <w:rFonts w:ascii="Shonar Bangla" w:hAnsi="Shonar Bangla" w:cs="Shonar Bangla"/>
                <w:sz w:val="16"/>
                <w:szCs w:val="16"/>
              </w:rPr>
              <w:t>9</w:t>
            </w:r>
          </w:p>
        </w:tc>
        <w:tc>
          <w:tcPr>
            <w:tcW w:w="1080" w:type="dxa"/>
          </w:tcPr>
          <w:p w14:paraId="133C21C1" w14:textId="0A736214" w:rsidR="00E45E60" w:rsidRDefault="00E30D58" w:rsidP="001E6886">
            <w:pPr>
              <w:rPr>
                <w:rFonts w:ascii="Shonar Bangla" w:hAnsi="Shonar Bangla" w:cs="Shonar Bangla"/>
              </w:rPr>
            </w:pPr>
            <w:r>
              <w:rPr>
                <w:rFonts w:ascii="Shonar Bangla" w:hAnsi="Shonar Bangla" w:cs="Shonar Bangla"/>
              </w:rPr>
              <w:t>2023</w:t>
            </w:r>
          </w:p>
        </w:tc>
        <w:tc>
          <w:tcPr>
            <w:tcW w:w="7920" w:type="dxa"/>
          </w:tcPr>
          <w:p w14:paraId="04E7AD60" w14:textId="30BEEC46" w:rsidR="00E45E60" w:rsidRPr="005A78C6" w:rsidRDefault="00F07E3A" w:rsidP="001E6886">
            <w:pPr>
              <w:rPr>
                <w:rFonts w:ascii="Shonar Bangla" w:hAnsi="Shonar Bangla" w:cs="Shonar Bangla"/>
              </w:rPr>
            </w:pPr>
            <w:r>
              <w:rPr>
                <w:rFonts w:ascii="Shonar Bangla" w:hAnsi="Shonar Bangla" w:cs="Shonar Bangla"/>
              </w:rPr>
              <w:t xml:space="preserve">Culp, B. (April 17) “Eliminating Dehumanizing Practices with Indigenous populations”. Indigenous </w:t>
            </w:r>
            <w:hyperlink r:id="rId93" w:history="1">
              <w:r w:rsidRPr="00D2573B">
                <w:rPr>
                  <w:rStyle w:val="Hyperlink"/>
                  <w:rFonts w:ascii="Shonar Bangla" w:hAnsi="Shonar Bangla" w:cs="Shonar Bangla"/>
                </w:rPr>
                <w:t>Virtual Pedagogy Academy</w:t>
              </w:r>
            </w:hyperlink>
            <w:r>
              <w:rPr>
                <w:rFonts w:ascii="Shonar Bangla" w:hAnsi="Shonar Bangla" w:cs="Shonar Bangla"/>
              </w:rPr>
              <w:t>.</w:t>
            </w:r>
          </w:p>
        </w:tc>
      </w:tr>
      <w:tr w:rsidR="002F19BE" w:rsidRPr="00607A1E" w14:paraId="3E1F37C8" w14:textId="77777777" w:rsidTr="002F22FD">
        <w:trPr>
          <w:trHeight w:val="729"/>
        </w:trPr>
        <w:tc>
          <w:tcPr>
            <w:tcW w:w="360" w:type="dxa"/>
          </w:tcPr>
          <w:p w14:paraId="771033DE" w14:textId="44A450CA" w:rsidR="002F19BE" w:rsidRPr="000C5E08" w:rsidRDefault="00E30D58" w:rsidP="001E6886">
            <w:pPr>
              <w:rPr>
                <w:rFonts w:ascii="Shonar Bangla" w:hAnsi="Shonar Bangla" w:cs="Shonar Bangla"/>
                <w:sz w:val="16"/>
                <w:szCs w:val="16"/>
              </w:rPr>
            </w:pPr>
            <w:r>
              <w:rPr>
                <w:rFonts w:ascii="Shonar Bangla" w:hAnsi="Shonar Bangla" w:cs="Shonar Bangla"/>
                <w:sz w:val="16"/>
                <w:szCs w:val="16"/>
              </w:rPr>
              <w:t>8</w:t>
            </w:r>
          </w:p>
        </w:tc>
        <w:tc>
          <w:tcPr>
            <w:tcW w:w="1080" w:type="dxa"/>
          </w:tcPr>
          <w:p w14:paraId="43A2C4E2" w14:textId="48BABCFC" w:rsidR="002F19BE" w:rsidRPr="00607A1E" w:rsidRDefault="004F5CED" w:rsidP="001E6886">
            <w:pPr>
              <w:rPr>
                <w:rFonts w:ascii="Shonar Bangla" w:hAnsi="Shonar Bangla" w:cs="Shonar Bangla"/>
              </w:rPr>
            </w:pPr>
            <w:r>
              <w:rPr>
                <w:rFonts w:ascii="Shonar Bangla" w:hAnsi="Shonar Bangla" w:cs="Shonar Bangla"/>
              </w:rPr>
              <w:t>2022</w:t>
            </w:r>
          </w:p>
        </w:tc>
        <w:tc>
          <w:tcPr>
            <w:tcW w:w="7920" w:type="dxa"/>
          </w:tcPr>
          <w:p w14:paraId="6B3DD4F2" w14:textId="4361CC6D" w:rsidR="002F19BE" w:rsidRPr="00607A1E" w:rsidRDefault="00A038E2" w:rsidP="001E6886">
            <w:pPr>
              <w:rPr>
                <w:rFonts w:ascii="Shonar Bangla" w:hAnsi="Shonar Bangla" w:cs="Shonar Bangla"/>
              </w:rPr>
            </w:pPr>
            <w:r>
              <w:rPr>
                <w:rFonts w:ascii="Shonar Bangla" w:hAnsi="Shonar Bangla" w:cs="Shonar Bangla"/>
              </w:rPr>
              <w:t>Culp, B. “</w:t>
            </w:r>
            <w:r w:rsidRPr="0099742A">
              <w:rPr>
                <w:rFonts w:ascii="Shonar Bangla" w:hAnsi="Shonar Bangla" w:cs="Shonar Bangla"/>
              </w:rPr>
              <w:t>Black Youth Futures and the Role of PETE: “New Rules” for Understanding Race, Justice, and the City.</w:t>
            </w:r>
            <w:r>
              <w:rPr>
                <w:rFonts w:ascii="Shonar Bangla" w:hAnsi="Shonar Bangla" w:cs="Shonar Bangla"/>
              </w:rPr>
              <w:t xml:space="preserve">” </w:t>
            </w:r>
            <w:r w:rsidR="007B7107">
              <w:rPr>
                <w:rFonts w:ascii="Shonar Bangla" w:hAnsi="Shonar Bangla" w:cs="Shonar Bangla"/>
              </w:rPr>
              <w:t xml:space="preserve">Curriculum and Instruction Scholar Lecture. </w:t>
            </w:r>
            <w:r>
              <w:rPr>
                <w:rFonts w:ascii="Shonar Bangla" w:hAnsi="Shonar Bangla" w:cs="Shonar Bangla"/>
              </w:rPr>
              <w:t>SHAPE America Conference, New Orleans, LA.</w:t>
            </w:r>
          </w:p>
        </w:tc>
      </w:tr>
      <w:tr w:rsidR="005F6966" w:rsidRPr="00607A1E" w14:paraId="5B379EB1" w14:textId="77777777" w:rsidTr="002F22FD">
        <w:trPr>
          <w:trHeight w:val="711"/>
        </w:trPr>
        <w:tc>
          <w:tcPr>
            <w:tcW w:w="360" w:type="dxa"/>
          </w:tcPr>
          <w:p w14:paraId="4EABD4D6" w14:textId="7AB2C1F1" w:rsidR="005F6966" w:rsidRPr="000C5E08" w:rsidRDefault="00E30D58" w:rsidP="001E6886">
            <w:pPr>
              <w:rPr>
                <w:rFonts w:ascii="Shonar Bangla" w:hAnsi="Shonar Bangla" w:cs="Shonar Bangla"/>
                <w:sz w:val="16"/>
                <w:szCs w:val="16"/>
              </w:rPr>
            </w:pPr>
            <w:r>
              <w:rPr>
                <w:rFonts w:ascii="Shonar Bangla" w:hAnsi="Shonar Bangla" w:cs="Shonar Bangla"/>
                <w:sz w:val="16"/>
                <w:szCs w:val="16"/>
              </w:rPr>
              <w:t>6</w:t>
            </w:r>
          </w:p>
        </w:tc>
        <w:tc>
          <w:tcPr>
            <w:tcW w:w="1080" w:type="dxa"/>
          </w:tcPr>
          <w:p w14:paraId="31110623" w14:textId="3AAE44FB" w:rsidR="005F6966" w:rsidRPr="00607A1E" w:rsidRDefault="004F5CED" w:rsidP="001E6886">
            <w:pPr>
              <w:rPr>
                <w:rFonts w:ascii="Shonar Bangla" w:hAnsi="Shonar Bangla" w:cs="Shonar Bangla"/>
              </w:rPr>
            </w:pPr>
            <w:r>
              <w:rPr>
                <w:rFonts w:ascii="Shonar Bangla" w:hAnsi="Shonar Bangla" w:cs="Shonar Bangla"/>
              </w:rPr>
              <w:t>2021</w:t>
            </w:r>
          </w:p>
        </w:tc>
        <w:tc>
          <w:tcPr>
            <w:tcW w:w="7920" w:type="dxa"/>
          </w:tcPr>
          <w:p w14:paraId="2EF72AF4" w14:textId="5AE4B5CA" w:rsidR="005F6966" w:rsidRPr="00607A1E" w:rsidRDefault="005F6966" w:rsidP="001E6886">
            <w:pPr>
              <w:rPr>
                <w:rFonts w:ascii="Shonar Bangla" w:hAnsi="Shonar Bangla" w:cs="Shonar Bangla"/>
              </w:rPr>
            </w:pPr>
            <w:r>
              <w:rPr>
                <w:rFonts w:ascii="Shonar Bangla" w:hAnsi="Shonar Bangla" w:cs="Shonar Bangla"/>
              </w:rPr>
              <w:t>Culp, B. “</w:t>
            </w:r>
            <w:r w:rsidRPr="005F6966">
              <w:rPr>
                <w:rFonts w:ascii="Shonar Bangla" w:hAnsi="Shonar Bangla" w:cs="Shonar Bangla"/>
              </w:rPr>
              <w:t>Fighting Against Dehumanizing Practices in Physical Education: Activating our Spatial Engines</w:t>
            </w:r>
            <w:r>
              <w:rPr>
                <w:rFonts w:ascii="Shonar Bangla" w:hAnsi="Shonar Bangla" w:cs="Shonar Bangla"/>
              </w:rPr>
              <w:t xml:space="preserve">”. </w:t>
            </w:r>
            <w:hyperlink r:id="rId94" w:history="1">
              <w:r w:rsidRPr="00E45E60">
                <w:rPr>
                  <w:rStyle w:val="Hyperlink"/>
                  <w:rFonts w:ascii="Shonar Bangla" w:hAnsi="Shonar Bangla" w:cs="Shonar Bangla"/>
                </w:rPr>
                <w:t>Virtual Symposium Shape America</w:t>
              </w:r>
            </w:hyperlink>
            <w:r w:rsidRPr="005F6966">
              <w:rPr>
                <w:rFonts w:ascii="Shonar Bangla" w:hAnsi="Shonar Bangla" w:cs="Shonar Bangla"/>
              </w:rPr>
              <w:t>, Human Kinetics, Workshop</w:t>
            </w:r>
            <w:r>
              <w:rPr>
                <w:rFonts w:ascii="Shonar Bangla" w:hAnsi="Shonar Bangla" w:cs="Shonar Bangla"/>
              </w:rPr>
              <w:t>.</w:t>
            </w:r>
          </w:p>
        </w:tc>
      </w:tr>
      <w:tr w:rsidR="005F6966" w:rsidRPr="00607A1E" w14:paraId="0DF149FC" w14:textId="77777777" w:rsidTr="002F22FD">
        <w:trPr>
          <w:trHeight w:val="720"/>
        </w:trPr>
        <w:tc>
          <w:tcPr>
            <w:tcW w:w="360" w:type="dxa"/>
          </w:tcPr>
          <w:p w14:paraId="7FCFD426" w14:textId="39F26394" w:rsidR="005F6966" w:rsidRPr="000C5E08" w:rsidRDefault="00E30D58" w:rsidP="001E6886">
            <w:pPr>
              <w:rPr>
                <w:rFonts w:ascii="Shonar Bangla" w:hAnsi="Shonar Bangla" w:cs="Shonar Bangla"/>
                <w:sz w:val="16"/>
                <w:szCs w:val="16"/>
              </w:rPr>
            </w:pPr>
            <w:r>
              <w:rPr>
                <w:rFonts w:ascii="Shonar Bangla" w:hAnsi="Shonar Bangla" w:cs="Shonar Bangla"/>
                <w:sz w:val="16"/>
                <w:szCs w:val="16"/>
              </w:rPr>
              <w:t>5</w:t>
            </w:r>
          </w:p>
        </w:tc>
        <w:tc>
          <w:tcPr>
            <w:tcW w:w="1080" w:type="dxa"/>
          </w:tcPr>
          <w:p w14:paraId="630AAC90" w14:textId="46E64636" w:rsidR="005F6966" w:rsidRPr="00607A1E" w:rsidRDefault="004F5CED" w:rsidP="001E6886">
            <w:pPr>
              <w:rPr>
                <w:rFonts w:ascii="Shonar Bangla" w:hAnsi="Shonar Bangla" w:cs="Shonar Bangla"/>
              </w:rPr>
            </w:pPr>
            <w:r>
              <w:rPr>
                <w:rFonts w:ascii="Shonar Bangla" w:hAnsi="Shonar Bangla" w:cs="Shonar Bangla"/>
              </w:rPr>
              <w:t>2021</w:t>
            </w:r>
          </w:p>
        </w:tc>
        <w:tc>
          <w:tcPr>
            <w:tcW w:w="7920" w:type="dxa"/>
          </w:tcPr>
          <w:p w14:paraId="1075B018" w14:textId="690E0556" w:rsidR="005F6966" w:rsidRPr="00607A1E" w:rsidRDefault="005F6966" w:rsidP="001E6886">
            <w:pPr>
              <w:rPr>
                <w:rFonts w:ascii="Shonar Bangla" w:hAnsi="Shonar Bangla" w:cs="Shonar Bangla"/>
              </w:rPr>
            </w:pPr>
            <w:r>
              <w:rPr>
                <w:rFonts w:ascii="Shonar Bangla" w:hAnsi="Shonar Bangla" w:cs="Shonar Bangla"/>
              </w:rPr>
              <w:t>Culp, B. “</w:t>
            </w:r>
            <w:r w:rsidRPr="005F6966">
              <w:rPr>
                <w:rFonts w:ascii="Shonar Bangla" w:hAnsi="Shonar Bangla" w:cs="Shonar Bangla"/>
              </w:rPr>
              <w:t>Space, place, and justice: An exciting new frontier for health and physical education</w:t>
            </w:r>
            <w:r>
              <w:rPr>
                <w:rFonts w:ascii="Shonar Bangla" w:hAnsi="Shonar Bangla" w:cs="Shonar Bangla"/>
              </w:rPr>
              <w:t>”. Boston Public Schools Wellness Summit. Boston, MA.</w:t>
            </w:r>
          </w:p>
        </w:tc>
      </w:tr>
      <w:tr w:rsidR="005F6966" w:rsidRPr="00607A1E" w14:paraId="5A43F0E7" w14:textId="77777777" w:rsidTr="002F22FD">
        <w:trPr>
          <w:trHeight w:val="720"/>
        </w:trPr>
        <w:tc>
          <w:tcPr>
            <w:tcW w:w="360" w:type="dxa"/>
          </w:tcPr>
          <w:p w14:paraId="13216A9B" w14:textId="0A6C097A" w:rsidR="005F6966" w:rsidRPr="000C5E08" w:rsidRDefault="00E30D58" w:rsidP="001E6886">
            <w:pPr>
              <w:rPr>
                <w:rFonts w:ascii="Shonar Bangla" w:hAnsi="Shonar Bangla" w:cs="Shonar Bangla"/>
                <w:sz w:val="16"/>
                <w:szCs w:val="16"/>
              </w:rPr>
            </w:pPr>
            <w:r>
              <w:rPr>
                <w:rFonts w:ascii="Shonar Bangla" w:hAnsi="Shonar Bangla" w:cs="Shonar Bangla"/>
                <w:sz w:val="16"/>
                <w:szCs w:val="16"/>
              </w:rPr>
              <w:t>4</w:t>
            </w:r>
          </w:p>
        </w:tc>
        <w:tc>
          <w:tcPr>
            <w:tcW w:w="1080" w:type="dxa"/>
          </w:tcPr>
          <w:p w14:paraId="0403660C" w14:textId="6661A106" w:rsidR="005F6966" w:rsidRPr="00607A1E" w:rsidRDefault="004F5CED" w:rsidP="001E6886">
            <w:pPr>
              <w:rPr>
                <w:rFonts w:ascii="Shonar Bangla" w:hAnsi="Shonar Bangla" w:cs="Shonar Bangla"/>
              </w:rPr>
            </w:pPr>
            <w:r>
              <w:rPr>
                <w:rFonts w:ascii="Shonar Bangla" w:hAnsi="Shonar Bangla" w:cs="Shonar Bangla"/>
              </w:rPr>
              <w:t>2021</w:t>
            </w:r>
          </w:p>
        </w:tc>
        <w:tc>
          <w:tcPr>
            <w:tcW w:w="7920" w:type="dxa"/>
          </w:tcPr>
          <w:p w14:paraId="116E9482" w14:textId="6D8CDB37" w:rsidR="005F6966" w:rsidRPr="00607A1E" w:rsidRDefault="005F6966" w:rsidP="001E6886">
            <w:pPr>
              <w:rPr>
                <w:rFonts w:ascii="Shonar Bangla" w:hAnsi="Shonar Bangla" w:cs="Shonar Bangla"/>
              </w:rPr>
            </w:pPr>
            <w:r w:rsidRPr="005F6966">
              <w:rPr>
                <w:rFonts w:ascii="Shonar Bangla" w:hAnsi="Shonar Bangla" w:cs="Shonar Bangla"/>
              </w:rPr>
              <w:t xml:space="preserve">Culp, B. </w:t>
            </w:r>
            <w:r>
              <w:rPr>
                <w:rFonts w:ascii="Shonar Bangla" w:hAnsi="Shonar Bangla" w:cs="Shonar Bangla"/>
              </w:rPr>
              <w:t>“</w:t>
            </w:r>
            <w:r w:rsidRPr="005F6966">
              <w:rPr>
                <w:rFonts w:ascii="Shonar Bangla" w:hAnsi="Shonar Bangla" w:cs="Shonar Bangla"/>
              </w:rPr>
              <w:t>Sport development in the Dominican Republic: Empowering communities through a public health lens.</w:t>
            </w:r>
            <w:r>
              <w:rPr>
                <w:rFonts w:ascii="Shonar Bangla" w:hAnsi="Shonar Bangla" w:cs="Shonar Bangla"/>
              </w:rPr>
              <w:t>”</w:t>
            </w:r>
            <w:r w:rsidRPr="005F6966">
              <w:rPr>
                <w:rFonts w:ascii="Shonar Bangla" w:hAnsi="Shonar Bangla" w:cs="Shonar Bangla"/>
              </w:rPr>
              <w:t xml:space="preserve"> Global Educational Forum, College of Education- University of Georgia, Athens, GA</w:t>
            </w:r>
          </w:p>
        </w:tc>
      </w:tr>
      <w:tr w:rsidR="005F6966" w:rsidRPr="00607A1E" w14:paraId="64914362" w14:textId="77777777" w:rsidTr="00A46C31">
        <w:trPr>
          <w:trHeight w:val="945"/>
        </w:trPr>
        <w:tc>
          <w:tcPr>
            <w:tcW w:w="360" w:type="dxa"/>
          </w:tcPr>
          <w:p w14:paraId="19E28EAB" w14:textId="72F23DF9" w:rsidR="005F6966" w:rsidRPr="000C5E08" w:rsidRDefault="00E30D58" w:rsidP="001E6886">
            <w:pPr>
              <w:rPr>
                <w:rFonts w:ascii="Shonar Bangla" w:hAnsi="Shonar Bangla" w:cs="Shonar Bangla"/>
                <w:sz w:val="16"/>
                <w:szCs w:val="16"/>
              </w:rPr>
            </w:pPr>
            <w:r>
              <w:rPr>
                <w:rFonts w:ascii="Shonar Bangla" w:hAnsi="Shonar Bangla" w:cs="Shonar Bangla"/>
                <w:sz w:val="16"/>
                <w:szCs w:val="16"/>
              </w:rPr>
              <w:t>3</w:t>
            </w:r>
          </w:p>
        </w:tc>
        <w:tc>
          <w:tcPr>
            <w:tcW w:w="1080" w:type="dxa"/>
          </w:tcPr>
          <w:p w14:paraId="2387F9C9" w14:textId="343B5279" w:rsidR="005F6966" w:rsidRPr="00607A1E" w:rsidRDefault="004F5CED" w:rsidP="001E6886">
            <w:pPr>
              <w:rPr>
                <w:rFonts w:ascii="Shonar Bangla" w:hAnsi="Shonar Bangla" w:cs="Shonar Bangla"/>
              </w:rPr>
            </w:pPr>
            <w:r>
              <w:rPr>
                <w:rFonts w:ascii="Shonar Bangla" w:hAnsi="Shonar Bangla" w:cs="Shonar Bangla"/>
              </w:rPr>
              <w:t>2020</w:t>
            </w:r>
          </w:p>
        </w:tc>
        <w:tc>
          <w:tcPr>
            <w:tcW w:w="7920" w:type="dxa"/>
          </w:tcPr>
          <w:p w14:paraId="32864852" w14:textId="4A92C9BB" w:rsidR="005F6966" w:rsidRPr="00607A1E" w:rsidRDefault="005F6966" w:rsidP="001E6886">
            <w:pPr>
              <w:rPr>
                <w:rFonts w:ascii="Shonar Bangla" w:hAnsi="Shonar Bangla" w:cs="Shonar Bangla"/>
              </w:rPr>
            </w:pPr>
            <w:r>
              <w:rPr>
                <w:rFonts w:ascii="Shonar Bangla" w:hAnsi="Shonar Bangla" w:cs="Shonar Bangla"/>
              </w:rPr>
              <w:t>Culp, B. “</w:t>
            </w:r>
            <w:proofErr w:type="spellStart"/>
            <w:r>
              <w:rPr>
                <w:rFonts w:ascii="Shonar Bangla" w:hAnsi="Shonar Bangla" w:cs="Shonar Bangla"/>
              </w:rPr>
              <w:t>Thirdspace</w:t>
            </w:r>
            <w:proofErr w:type="spellEnd"/>
            <w:r>
              <w:rPr>
                <w:rFonts w:ascii="Shonar Bangla" w:hAnsi="Shonar Bangla" w:cs="Shonar Bangla"/>
              </w:rPr>
              <w:t xml:space="preserve"> Investigations: Geography, Dehumanization and Seeking Spatial Justice in Kinesiology.” </w:t>
            </w:r>
            <w:r w:rsidRPr="0099742A">
              <w:rPr>
                <w:rFonts w:ascii="Shonar Bangla" w:hAnsi="Shonar Bangla" w:cs="Shonar Bangla"/>
              </w:rPr>
              <w:t>Dudley Allen Sargent Lecturer, National Association for Kinesiology in Higher Education</w:t>
            </w:r>
            <w:r>
              <w:rPr>
                <w:rFonts w:ascii="Shonar Bangla" w:hAnsi="Shonar Bangla" w:cs="Shonar Bangla"/>
              </w:rPr>
              <w:t xml:space="preserve">. Palm Springs, CA. </w:t>
            </w:r>
          </w:p>
        </w:tc>
      </w:tr>
      <w:tr w:rsidR="005F6966" w:rsidRPr="00607A1E" w14:paraId="1FDA5921" w14:textId="77777777" w:rsidTr="002F22FD">
        <w:trPr>
          <w:trHeight w:val="720"/>
        </w:trPr>
        <w:tc>
          <w:tcPr>
            <w:tcW w:w="360" w:type="dxa"/>
          </w:tcPr>
          <w:p w14:paraId="3A6951F7" w14:textId="3AE314D6" w:rsidR="005F6966" w:rsidRPr="000C5E08" w:rsidRDefault="00E30D58" w:rsidP="001E6886">
            <w:pPr>
              <w:rPr>
                <w:rFonts w:ascii="Shonar Bangla" w:hAnsi="Shonar Bangla" w:cs="Shonar Bangla"/>
                <w:sz w:val="16"/>
                <w:szCs w:val="16"/>
              </w:rPr>
            </w:pPr>
            <w:r>
              <w:rPr>
                <w:rFonts w:ascii="Shonar Bangla" w:hAnsi="Shonar Bangla" w:cs="Shonar Bangla"/>
                <w:sz w:val="16"/>
                <w:szCs w:val="16"/>
              </w:rPr>
              <w:t>2</w:t>
            </w:r>
          </w:p>
        </w:tc>
        <w:tc>
          <w:tcPr>
            <w:tcW w:w="1080" w:type="dxa"/>
          </w:tcPr>
          <w:p w14:paraId="757A4566" w14:textId="0EFC5A20" w:rsidR="005F6966" w:rsidRPr="00607A1E" w:rsidRDefault="004F5CED" w:rsidP="001E6886">
            <w:pPr>
              <w:rPr>
                <w:rFonts w:ascii="Shonar Bangla" w:hAnsi="Shonar Bangla" w:cs="Shonar Bangla"/>
              </w:rPr>
            </w:pPr>
            <w:r>
              <w:rPr>
                <w:rFonts w:ascii="Shonar Bangla" w:hAnsi="Shonar Bangla" w:cs="Shonar Bangla"/>
              </w:rPr>
              <w:t>2017</w:t>
            </w:r>
          </w:p>
        </w:tc>
        <w:tc>
          <w:tcPr>
            <w:tcW w:w="7920" w:type="dxa"/>
          </w:tcPr>
          <w:p w14:paraId="6EC53DA2" w14:textId="18B93039" w:rsidR="005F6966" w:rsidRPr="00607A1E" w:rsidRDefault="005F6966" w:rsidP="001E6886">
            <w:pPr>
              <w:rPr>
                <w:rFonts w:ascii="Shonar Bangla" w:hAnsi="Shonar Bangla" w:cs="Shonar Bangla"/>
              </w:rPr>
            </w:pPr>
            <w:r>
              <w:rPr>
                <w:rFonts w:ascii="Shonar Bangla" w:hAnsi="Shonar Bangla" w:cs="Shonar Bangla"/>
              </w:rPr>
              <w:t xml:space="preserve">Culp, B. “Illegitimate Bodies in Legitimate Times: Life, Liberty, and The Pursuit of Movement.” </w:t>
            </w:r>
            <w:r w:rsidRPr="003307A9">
              <w:rPr>
                <w:rFonts w:ascii="Shonar Bangla" w:hAnsi="Shonar Bangla" w:cs="Shonar Bangla"/>
              </w:rPr>
              <w:t>Delphine Hanna Lecturer, National Association for Kinesiology in Higher Education</w:t>
            </w:r>
            <w:r>
              <w:rPr>
                <w:rFonts w:ascii="Shonar Bangla" w:hAnsi="Shonar Bangla" w:cs="Shonar Bangla"/>
              </w:rPr>
              <w:t xml:space="preserve">. Orlando, FL. </w:t>
            </w:r>
          </w:p>
        </w:tc>
      </w:tr>
      <w:tr w:rsidR="005F6966" w:rsidRPr="00607A1E" w14:paraId="1C7BEF93" w14:textId="77777777" w:rsidTr="002F22FD">
        <w:trPr>
          <w:trHeight w:val="1062"/>
        </w:trPr>
        <w:tc>
          <w:tcPr>
            <w:tcW w:w="360" w:type="dxa"/>
          </w:tcPr>
          <w:p w14:paraId="062355C8" w14:textId="5D9D6C38" w:rsidR="005F6966" w:rsidRPr="000C5E08" w:rsidRDefault="000C5E08" w:rsidP="001E6886">
            <w:pPr>
              <w:rPr>
                <w:rFonts w:ascii="Shonar Bangla" w:hAnsi="Shonar Bangla" w:cs="Shonar Bangla"/>
                <w:sz w:val="16"/>
                <w:szCs w:val="16"/>
              </w:rPr>
            </w:pPr>
            <w:r w:rsidRPr="000C5E08">
              <w:rPr>
                <w:rFonts w:ascii="Shonar Bangla" w:hAnsi="Shonar Bangla" w:cs="Shonar Bangla"/>
                <w:sz w:val="16"/>
                <w:szCs w:val="16"/>
              </w:rPr>
              <w:t>1</w:t>
            </w:r>
          </w:p>
        </w:tc>
        <w:tc>
          <w:tcPr>
            <w:tcW w:w="1080" w:type="dxa"/>
          </w:tcPr>
          <w:p w14:paraId="149E91EE" w14:textId="7DAA6476" w:rsidR="005F6966" w:rsidRPr="00607A1E" w:rsidRDefault="004F5CED" w:rsidP="001E6886">
            <w:pPr>
              <w:rPr>
                <w:rFonts w:ascii="Shonar Bangla" w:hAnsi="Shonar Bangla" w:cs="Shonar Bangla"/>
              </w:rPr>
            </w:pPr>
            <w:r>
              <w:rPr>
                <w:rFonts w:ascii="Shonar Bangla" w:hAnsi="Shonar Bangla" w:cs="Shonar Bangla"/>
              </w:rPr>
              <w:t>2007</w:t>
            </w:r>
          </w:p>
        </w:tc>
        <w:tc>
          <w:tcPr>
            <w:tcW w:w="7920" w:type="dxa"/>
          </w:tcPr>
          <w:p w14:paraId="22511AC0" w14:textId="7602666A" w:rsidR="005F6966" w:rsidRPr="00607A1E" w:rsidRDefault="005F6966" w:rsidP="001E6886">
            <w:pPr>
              <w:rPr>
                <w:rFonts w:ascii="Shonar Bangla" w:hAnsi="Shonar Bangla" w:cs="Shonar Bangla"/>
              </w:rPr>
            </w:pPr>
            <w:r w:rsidRPr="002F19BE">
              <w:rPr>
                <w:rFonts w:ascii="Shonar Bangla" w:hAnsi="Shonar Bangla" w:cs="Shonar Bangla"/>
              </w:rPr>
              <w:t xml:space="preserve">Culp, B. </w:t>
            </w:r>
            <w:r>
              <w:rPr>
                <w:rFonts w:ascii="Shonar Bangla" w:hAnsi="Shonar Bangla" w:cs="Shonar Bangla"/>
              </w:rPr>
              <w:t>“</w:t>
            </w:r>
            <w:r w:rsidRPr="002F19BE">
              <w:rPr>
                <w:rFonts w:ascii="Shonar Bangla" w:hAnsi="Shonar Bangla" w:cs="Shonar Bangla"/>
              </w:rPr>
              <w:t>The importance of social justice education in 21st century physical education</w:t>
            </w:r>
            <w:r w:rsidRPr="002F19BE">
              <w:rPr>
                <w:rFonts w:ascii="Shonar Bangla" w:hAnsi="Shonar Bangla" w:cs="Shonar Bangla"/>
                <w:i/>
                <w:iCs/>
              </w:rPr>
              <w:t>.</w:t>
            </w:r>
            <w:r>
              <w:rPr>
                <w:rFonts w:ascii="Shonar Bangla" w:hAnsi="Shonar Bangla" w:cs="Shonar Bangla"/>
              </w:rPr>
              <w:t>”</w:t>
            </w:r>
            <w:r w:rsidRPr="002F19BE">
              <w:rPr>
                <w:rFonts w:ascii="Shonar Bangla" w:hAnsi="Shonar Bangla" w:cs="Shonar Bangla"/>
                <w:i/>
                <w:iCs/>
              </w:rPr>
              <w:t xml:space="preserve"> </w:t>
            </w:r>
            <w:r w:rsidRPr="003307A9">
              <w:rPr>
                <w:rFonts w:ascii="Shonar Bangla" w:hAnsi="Shonar Bangla" w:cs="Shonar Bangla"/>
              </w:rPr>
              <w:t>Young Scholar Award</w:t>
            </w:r>
            <w:r>
              <w:rPr>
                <w:rFonts w:ascii="Shonar Bangla" w:hAnsi="Shonar Bangla" w:cs="Shonar Bangla"/>
              </w:rPr>
              <w:t>.</w:t>
            </w:r>
            <w:r w:rsidRPr="003307A9">
              <w:rPr>
                <w:rFonts w:ascii="Shonar Bangla" w:hAnsi="Shonar Bangla" w:cs="Shonar Bangla"/>
              </w:rPr>
              <w:t xml:space="preserve"> </w:t>
            </w:r>
            <w:r w:rsidRPr="002F19BE">
              <w:rPr>
                <w:rFonts w:ascii="Shonar Bangla" w:hAnsi="Shonar Bangla" w:cs="Shonar Bangla"/>
              </w:rPr>
              <w:t>National Association for Kinesiology and Physical Education in Higher Education</w:t>
            </w:r>
            <w:r>
              <w:rPr>
                <w:rFonts w:ascii="Shonar Bangla" w:hAnsi="Shonar Bangla" w:cs="Shonar Bangla"/>
              </w:rPr>
              <w:t xml:space="preserve">. </w:t>
            </w:r>
            <w:r w:rsidRPr="002F19BE">
              <w:rPr>
                <w:rFonts w:ascii="Shonar Bangla" w:hAnsi="Shonar Bangla" w:cs="Shonar Bangla"/>
              </w:rPr>
              <w:t>Clearwater, F</w:t>
            </w:r>
            <w:r>
              <w:rPr>
                <w:rFonts w:ascii="Shonar Bangla" w:hAnsi="Shonar Bangla" w:cs="Shonar Bangla"/>
              </w:rPr>
              <w:t>L</w:t>
            </w:r>
            <w:r w:rsidRPr="002F19BE">
              <w:rPr>
                <w:rFonts w:ascii="Shonar Bangla" w:hAnsi="Shonar Bangla" w:cs="Shonar Bangla"/>
              </w:rPr>
              <w:t xml:space="preserve">. </w:t>
            </w:r>
          </w:p>
        </w:tc>
      </w:tr>
    </w:tbl>
    <w:p w14:paraId="46506B21" w14:textId="6D3DD972" w:rsidR="00767E17" w:rsidRPr="00607A1E" w:rsidRDefault="00767E17" w:rsidP="00047007">
      <w:pPr>
        <w:pBdr>
          <w:bottom w:val="single" w:sz="4" w:space="1" w:color="auto"/>
        </w:pBdr>
        <w:rPr>
          <w:rFonts w:ascii="Shonar Bangla" w:hAnsi="Shonar Bangla" w:cs="Shonar Bangla"/>
          <w:b/>
          <w:bCs/>
        </w:rPr>
      </w:pPr>
      <w:r w:rsidRPr="00607A1E">
        <w:rPr>
          <w:rFonts w:ascii="Shonar Bangla" w:hAnsi="Shonar Bangla" w:cs="Shonar Bangla"/>
          <w:b/>
          <w:bCs/>
        </w:rPr>
        <w:t xml:space="preserve">MEDIA </w:t>
      </w:r>
    </w:p>
    <w:bookmarkEnd w:id="4"/>
    <w:tbl>
      <w:tblPr>
        <w:tblStyle w:val="TableGrid"/>
        <w:tblW w:w="10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
        <w:gridCol w:w="990"/>
        <w:gridCol w:w="2065"/>
        <w:gridCol w:w="6935"/>
        <w:gridCol w:w="90"/>
      </w:tblGrid>
      <w:tr w:rsidR="002E06D2" w:rsidRPr="00607A1E" w14:paraId="4B11A80E" w14:textId="77777777" w:rsidTr="00E45E60">
        <w:trPr>
          <w:gridAfter w:val="1"/>
          <w:wAfter w:w="90" w:type="dxa"/>
          <w:trHeight w:val="621"/>
        </w:trPr>
        <w:tc>
          <w:tcPr>
            <w:tcW w:w="360" w:type="dxa"/>
          </w:tcPr>
          <w:p w14:paraId="39646975" w14:textId="77777777" w:rsidR="002E06D2" w:rsidRPr="00607A1E" w:rsidRDefault="002E06D2" w:rsidP="00BB6D77">
            <w:pPr>
              <w:rPr>
                <w:rFonts w:ascii="Shonar Bangla" w:hAnsi="Shonar Bangla" w:cs="Shonar Bangla"/>
                <w:b/>
                <w:bCs/>
              </w:rPr>
            </w:pPr>
          </w:p>
        </w:tc>
        <w:tc>
          <w:tcPr>
            <w:tcW w:w="3055" w:type="dxa"/>
            <w:gridSpan w:val="2"/>
          </w:tcPr>
          <w:p w14:paraId="1B37D84C" w14:textId="296B26F9" w:rsidR="002E06D2" w:rsidRPr="00607A1E" w:rsidRDefault="002E06D2" w:rsidP="00BB6D77">
            <w:pPr>
              <w:rPr>
                <w:rFonts w:ascii="Shonar Bangla" w:hAnsi="Shonar Bangla" w:cs="Shonar Bangla"/>
                <w:b/>
                <w:bCs/>
              </w:rPr>
            </w:pPr>
            <w:r w:rsidRPr="00607A1E">
              <w:rPr>
                <w:rFonts w:ascii="Shonar Bangla" w:hAnsi="Shonar Bangla" w:cs="Shonar Bangla"/>
                <w:b/>
                <w:bCs/>
              </w:rPr>
              <w:t>P</w:t>
            </w:r>
            <w:r w:rsidR="002F22FD">
              <w:rPr>
                <w:rFonts w:ascii="Shonar Bangla" w:hAnsi="Shonar Bangla" w:cs="Shonar Bangla"/>
                <w:b/>
                <w:bCs/>
              </w:rPr>
              <w:t>odcasts</w:t>
            </w:r>
            <w:r w:rsidR="002C3055">
              <w:rPr>
                <w:rFonts w:ascii="Shonar Bangla" w:hAnsi="Shonar Bangla" w:cs="Shonar Bangla"/>
                <w:b/>
                <w:bCs/>
              </w:rPr>
              <w:t xml:space="preserve"> and Features</w:t>
            </w:r>
            <w:r w:rsidRPr="00607A1E">
              <w:rPr>
                <w:rFonts w:ascii="Shonar Bangla" w:hAnsi="Shonar Bangla" w:cs="Shonar Bangla"/>
                <w:b/>
                <w:bCs/>
              </w:rPr>
              <w:t xml:space="preserve">                   </w:t>
            </w:r>
          </w:p>
        </w:tc>
        <w:tc>
          <w:tcPr>
            <w:tcW w:w="6935" w:type="dxa"/>
          </w:tcPr>
          <w:p w14:paraId="4871A69D" w14:textId="77777777" w:rsidR="002E06D2" w:rsidRPr="00607A1E" w:rsidRDefault="002E06D2" w:rsidP="00BB6D77">
            <w:pPr>
              <w:rPr>
                <w:rFonts w:ascii="Shonar Bangla" w:hAnsi="Shonar Bangla" w:cs="Shonar Bangla"/>
                <w:b/>
                <w:bCs/>
              </w:rPr>
            </w:pPr>
          </w:p>
        </w:tc>
      </w:tr>
      <w:tr w:rsidR="007E719A" w:rsidRPr="00607A1E" w14:paraId="7DD86968" w14:textId="77777777" w:rsidTr="002E06D2">
        <w:trPr>
          <w:trHeight w:val="522"/>
        </w:trPr>
        <w:tc>
          <w:tcPr>
            <w:tcW w:w="360" w:type="dxa"/>
          </w:tcPr>
          <w:p w14:paraId="254A6A0A" w14:textId="1B9B6478" w:rsidR="007E719A" w:rsidRDefault="007E719A" w:rsidP="007E719A">
            <w:pPr>
              <w:rPr>
                <w:rFonts w:ascii="Shonar Bangla" w:hAnsi="Shonar Bangla" w:cs="Shonar Bangla"/>
                <w:sz w:val="16"/>
                <w:szCs w:val="16"/>
              </w:rPr>
            </w:pPr>
            <w:r>
              <w:rPr>
                <w:rFonts w:ascii="Shonar Bangla" w:hAnsi="Shonar Bangla" w:cs="Shonar Bangla"/>
                <w:sz w:val="16"/>
                <w:szCs w:val="16"/>
              </w:rPr>
              <w:t>12</w:t>
            </w:r>
          </w:p>
        </w:tc>
        <w:tc>
          <w:tcPr>
            <w:tcW w:w="990" w:type="dxa"/>
          </w:tcPr>
          <w:p w14:paraId="32D2DA6D" w14:textId="7D5F514A" w:rsidR="007E719A" w:rsidRDefault="007E719A" w:rsidP="007E719A">
            <w:pPr>
              <w:rPr>
                <w:rFonts w:ascii="Shonar Bangla" w:hAnsi="Shonar Bangla" w:cs="Shonar Bangla"/>
              </w:rPr>
            </w:pPr>
            <w:r>
              <w:rPr>
                <w:rFonts w:ascii="Shonar Bangla" w:hAnsi="Shonar Bangla" w:cs="Shonar Bangla"/>
              </w:rPr>
              <w:t>2023</w:t>
            </w:r>
          </w:p>
        </w:tc>
        <w:tc>
          <w:tcPr>
            <w:tcW w:w="9090" w:type="dxa"/>
            <w:gridSpan w:val="3"/>
          </w:tcPr>
          <w:p w14:paraId="5E124470" w14:textId="77E70800" w:rsidR="007E719A" w:rsidRDefault="007E719A" w:rsidP="007E719A">
            <w:pPr>
              <w:rPr>
                <w:rFonts w:ascii="Shonar Bangla" w:hAnsi="Shonar Bangla" w:cs="Shonar Bangla"/>
              </w:rPr>
            </w:pPr>
            <w:r w:rsidRPr="00607A1E">
              <w:rPr>
                <w:rFonts w:ascii="Shonar Bangla" w:hAnsi="Shonar Bangla" w:cs="Shonar Bangla"/>
              </w:rPr>
              <w:t xml:space="preserve">NYS AHPERD Podcast – </w:t>
            </w:r>
            <w:r>
              <w:rPr>
                <w:rFonts w:ascii="Shonar Bangla" w:hAnsi="Shonar Bangla" w:cs="Shonar Bangla"/>
              </w:rPr>
              <w:t>Fitness testing</w:t>
            </w:r>
            <w:r w:rsidRPr="00607A1E">
              <w:rPr>
                <w:rFonts w:ascii="Shonar Bangla" w:hAnsi="Shonar Bangla" w:cs="Shonar Bangla"/>
              </w:rPr>
              <w:t xml:space="preserve"> in Physical Education </w:t>
            </w:r>
            <w:r>
              <w:rPr>
                <w:rFonts w:ascii="Shonar Bangla" w:hAnsi="Shonar Bangla" w:cs="Shonar Bangla"/>
              </w:rPr>
              <w:t>(</w:t>
            </w:r>
            <w:proofErr w:type="gramStart"/>
            <w:r>
              <w:rPr>
                <w:rFonts w:ascii="Shonar Bangla" w:hAnsi="Shonar Bangla" w:cs="Shonar Bangla"/>
              </w:rPr>
              <w:t>June,</w:t>
            </w:r>
            <w:proofErr w:type="gramEnd"/>
            <w:r>
              <w:rPr>
                <w:rFonts w:ascii="Shonar Bangla" w:hAnsi="Shonar Bangla" w:cs="Shonar Bangla"/>
              </w:rPr>
              <w:t xml:space="preserve"> 13</w:t>
            </w:r>
            <w:r w:rsidRPr="00607A1E">
              <w:rPr>
                <w:rFonts w:ascii="Shonar Bangla" w:hAnsi="Shonar Bangla" w:cs="Shonar Bangla"/>
              </w:rPr>
              <w:t>)</w:t>
            </w:r>
            <w:r>
              <w:rPr>
                <w:rFonts w:ascii="Shonar Bangla" w:hAnsi="Shonar Bangla" w:cs="Shonar Bangla"/>
              </w:rPr>
              <w:t>. With Professor John Strong</w:t>
            </w:r>
          </w:p>
        </w:tc>
      </w:tr>
      <w:tr w:rsidR="007E719A" w:rsidRPr="00607A1E" w14:paraId="6E6B87FD" w14:textId="77777777" w:rsidTr="002E06D2">
        <w:trPr>
          <w:trHeight w:val="522"/>
        </w:trPr>
        <w:tc>
          <w:tcPr>
            <w:tcW w:w="360" w:type="dxa"/>
          </w:tcPr>
          <w:p w14:paraId="391F7984" w14:textId="54CF600C" w:rsidR="007E719A" w:rsidRPr="002E06D2" w:rsidRDefault="007E719A" w:rsidP="007E719A">
            <w:pPr>
              <w:rPr>
                <w:rFonts w:ascii="Shonar Bangla" w:hAnsi="Shonar Bangla" w:cs="Shonar Bangla"/>
                <w:sz w:val="16"/>
                <w:szCs w:val="16"/>
              </w:rPr>
            </w:pPr>
            <w:r>
              <w:rPr>
                <w:rFonts w:ascii="Shonar Bangla" w:hAnsi="Shonar Bangla" w:cs="Shonar Bangla"/>
                <w:sz w:val="16"/>
                <w:szCs w:val="16"/>
              </w:rPr>
              <w:t>11</w:t>
            </w:r>
          </w:p>
        </w:tc>
        <w:tc>
          <w:tcPr>
            <w:tcW w:w="990" w:type="dxa"/>
          </w:tcPr>
          <w:p w14:paraId="07858B55" w14:textId="58F86264" w:rsidR="007E719A" w:rsidRPr="002C7F47" w:rsidRDefault="007E719A" w:rsidP="007E719A">
            <w:pPr>
              <w:rPr>
                <w:rFonts w:ascii="Shonar Bangla" w:hAnsi="Shonar Bangla" w:cs="Shonar Bangla"/>
              </w:rPr>
            </w:pPr>
            <w:r>
              <w:rPr>
                <w:rFonts w:ascii="Shonar Bangla" w:hAnsi="Shonar Bangla" w:cs="Shonar Bangla"/>
              </w:rPr>
              <w:t>2023</w:t>
            </w:r>
          </w:p>
        </w:tc>
        <w:tc>
          <w:tcPr>
            <w:tcW w:w="9090" w:type="dxa"/>
            <w:gridSpan w:val="3"/>
          </w:tcPr>
          <w:p w14:paraId="293EEF35" w14:textId="6298546A" w:rsidR="007E719A" w:rsidRPr="00607A1E" w:rsidRDefault="007E719A" w:rsidP="007E719A">
            <w:pPr>
              <w:rPr>
                <w:rFonts w:ascii="Shonar Bangla" w:hAnsi="Shonar Bangla" w:cs="Shonar Bangla"/>
              </w:rPr>
            </w:pPr>
            <w:r>
              <w:rPr>
                <w:rFonts w:ascii="Shonar Bangla" w:hAnsi="Shonar Bangla" w:cs="Shonar Bangla"/>
              </w:rPr>
              <w:t xml:space="preserve">NPR </w:t>
            </w:r>
            <w:hyperlink r:id="rId95" w:history="1">
              <w:r w:rsidRPr="00006766">
                <w:rPr>
                  <w:rStyle w:val="Hyperlink"/>
                  <w:rFonts w:ascii="Shonar Bangla" w:hAnsi="Shonar Bangla" w:cs="Shonar Bangla"/>
                </w:rPr>
                <w:t>All Things Considered</w:t>
              </w:r>
            </w:hyperlink>
            <w:r>
              <w:rPr>
                <w:rFonts w:ascii="Shonar Bangla" w:hAnsi="Shonar Bangla" w:cs="Shonar Bangla"/>
              </w:rPr>
              <w:t xml:space="preserve"> “</w:t>
            </w:r>
            <w:r w:rsidRPr="00E55947">
              <w:rPr>
                <w:rFonts w:ascii="Shonar Bangla" w:hAnsi="Shonar Bangla" w:cs="Shonar Bangla"/>
              </w:rPr>
              <w:t>Kids can't all be star athletes. Here's how schools can welcome more students to play</w:t>
            </w:r>
            <w:r>
              <w:rPr>
                <w:rFonts w:ascii="Shonar Bangla" w:hAnsi="Shonar Bangla" w:cs="Shonar Bangla"/>
              </w:rPr>
              <w:t>”. (</w:t>
            </w:r>
            <w:proofErr w:type="gramStart"/>
            <w:r>
              <w:rPr>
                <w:rFonts w:ascii="Shonar Bangla" w:hAnsi="Shonar Bangla" w:cs="Shonar Bangla"/>
              </w:rPr>
              <w:t>June,</w:t>
            </w:r>
            <w:proofErr w:type="gramEnd"/>
            <w:r>
              <w:rPr>
                <w:rFonts w:ascii="Shonar Bangla" w:hAnsi="Shonar Bangla" w:cs="Shonar Bangla"/>
              </w:rPr>
              <w:t xml:space="preserve"> 7).</w:t>
            </w:r>
          </w:p>
        </w:tc>
      </w:tr>
      <w:tr w:rsidR="007E719A" w:rsidRPr="00607A1E" w14:paraId="14A423AD" w14:textId="77777777" w:rsidTr="002E06D2">
        <w:trPr>
          <w:trHeight w:val="522"/>
        </w:trPr>
        <w:tc>
          <w:tcPr>
            <w:tcW w:w="360" w:type="dxa"/>
          </w:tcPr>
          <w:p w14:paraId="00082CC6" w14:textId="4F8E89B3" w:rsidR="007E719A" w:rsidRPr="002E06D2" w:rsidRDefault="007E719A" w:rsidP="007E719A">
            <w:pPr>
              <w:rPr>
                <w:rFonts w:ascii="Shonar Bangla" w:hAnsi="Shonar Bangla" w:cs="Shonar Bangla"/>
                <w:sz w:val="16"/>
                <w:szCs w:val="16"/>
              </w:rPr>
            </w:pPr>
            <w:r w:rsidRPr="002E06D2">
              <w:rPr>
                <w:rFonts w:ascii="Shonar Bangla" w:hAnsi="Shonar Bangla" w:cs="Shonar Bangla"/>
                <w:sz w:val="16"/>
                <w:szCs w:val="16"/>
              </w:rPr>
              <w:t>10</w:t>
            </w:r>
          </w:p>
        </w:tc>
        <w:tc>
          <w:tcPr>
            <w:tcW w:w="990" w:type="dxa"/>
          </w:tcPr>
          <w:p w14:paraId="7F6904D0" w14:textId="7265B904" w:rsidR="007E719A" w:rsidRPr="002C7F47" w:rsidRDefault="007E719A" w:rsidP="007E719A">
            <w:pPr>
              <w:rPr>
                <w:rFonts w:ascii="Shonar Bangla" w:hAnsi="Shonar Bangla" w:cs="Shonar Bangla"/>
              </w:rPr>
            </w:pPr>
            <w:r w:rsidRPr="002C7F47">
              <w:rPr>
                <w:rFonts w:ascii="Shonar Bangla" w:hAnsi="Shonar Bangla" w:cs="Shonar Bangla"/>
              </w:rPr>
              <w:t>2022</w:t>
            </w:r>
          </w:p>
        </w:tc>
        <w:tc>
          <w:tcPr>
            <w:tcW w:w="9090" w:type="dxa"/>
            <w:gridSpan w:val="3"/>
          </w:tcPr>
          <w:p w14:paraId="7AEA96B2" w14:textId="060CB9E6" w:rsidR="007E719A" w:rsidRPr="00607A1E" w:rsidRDefault="007E719A" w:rsidP="007E719A">
            <w:pPr>
              <w:rPr>
                <w:rFonts w:ascii="Shonar Bangla" w:hAnsi="Shonar Bangla" w:cs="Shonar Bangla"/>
              </w:rPr>
            </w:pPr>
            <w:r w:rsidRPr="00607A1E">
              <w:rPr>
                <w:rFonts w:ascii="Shonar Bangla" w:hAnsi="Shonar Bangla" w:cs="Shonar Bangla"/>
              </w:rPr>
              <w:t xml:space="preserve">American School Board Journal </w:t>
            </w:r>
            <w:hyperlink r:id="rId96" w:history="1">
              <w:r w:rsidRPr="00006766">
                <w:rPr>
                  <w:rStyle w:val="Hyperlink"/>
                  <w:rFonts w:ascii="Shonar Bangla" w:hAnsi="Shonar Bangla" w:cs="Shonar Bangla"/>
                </w:rPr>
                <w:t>“Rethink PE”.</w:t>
              </w:r>
            </w:hyperlink>
            <w:r>
              <w:rPr>
                <w:rFonts w:ascii="Shonar Bangla" w:hAnsi="Shonar Bangla" w:cs="Shonar Bangla"/>
              </w:rPr>
              <w:t xml:space="preserve"> (</w:t>
            </w:r>
            <w:proofErr w:type="gramStart"/>
            <w:r>
              <w:rPr>
                <w:rFonts w:ascii="Shonar Bangla" w:hAnsi="Shonar Bangla" w:cs="Shonar Bangla"/>
              </w:rPr>
              <w:t>October,</w:t>
            </w:r>
            <w:proofErr w:type="gramEnd"/>
            <w:r>
              <w:rPr>
                <w:rFonts w:ascii="Shonar Bangla" w:hAnsi="Shonar Bangla" w:cs="Shonar Bangla"/>
              </w:rPr>
              <w:t xml:space="preserve"> 1). With Dr. Tara Blackshear </w:t>
            </w:r>
          </w:p>
        </w:tc>
      </w:tr>
      <w:tr w:rsidR="007E719A" w:rsidRPr="00607A1E" w14:paraId="2682A181" w14:textId="77777777" w:rsidTr="002E06D2">
        <w:trPr>
          <w:trHeight w:val="369"/>
        </w:trPr>
        <w:tc>
          <w:tcPr>
            <w:tcW w:w="360" w:type="dxa"/>
          </w:tcPr>
          <w:p w14:paraId="270E501F" w14:textId="2A4583ED" w:rsidR="007E719A" w:rsidRPr="002E06D2" w:rsidRDefault="007E719A" w:rsidP="007E719A">
            <w:pPr>
              <w:rPr>
                <w:rFonts w:ascii="Shonar Bangla" w:hAnsi="Shonar Bangla" w:cs="Shonar Bangla"/>
                <w:sz w:val="16"/>
                <w:szCs w:val="16"/>
              </w:rPr>
            </w:pPr>
            <w:r w:rsidRPr="002E06D2">
              <w:rPr>
                <w:rFonts w:ascii="Shonar Bangla" w:hAnsi="Shonar Bangla" w:cs="Shonar Bangla"/>
                <w:sz w:val="16"/>
                <w:szCs w:val="16"/>
              </w:rPr>
              <w:t>9</w:t>
            </w:r>
          </w:p>
        </w:tc>
        <w:tc>
          <w:tcPr>
            <w:tcW w:w="990" w:type="dxa"/>
          </w:tcPr>
          <w:p w14:paraId="47A73024" w14:textId="1262BAB6" w:rsidR="007E719A" w:rsidRPr="002C7F47" w:rsidRDefault="007E719A" w:rsidP="007E719A">
            <w:pPr>
              <w:rPr>
                <w:rFonts w:ascii="Shonar Bangla" w:hAnsi="Shonar Bangla" w:cs="Shonar Bangla"/>
              </w:rPr>
            </w:pPr>
            <w:r w:rsidRPr="002C7F47">
              <w:rPr>
                <w:rFonts w:ascii="Shonar Bangla" w:hAnsi="Shonar Bangla" w:cs="Shonar Bangla"/>
              </w:rPr>
              <w:t>2022</w:t>
            </w:r>
          </w:p>
        </w:tc>
        <w:tc>
          <w:tcPr>
            <w:tcW w:w="9090" w:type="dxa"/>
            <w:gridSpan w:val="3"/>
          </w:tcPr>
          <w:p w14:paraId="73EEAD7E" w14:textId="0D0A47B6" w:rsidR="007E719A" w:rsidRPr="00607A1E" w:rsidRDefault="007E719A" w:rsidP="007E719A">
            <w:pPr>
              <w:rPr>
                <w:rFonts w:ascii="Shonar Bangla" w:hAnsi="Shonar Bangla" w:cs="Shonar Bangla"/>
              </w:rPr>
            </w:pPr>
            <w:r w:rsidRPr="00607A1E">
              <w:rPr>
                <w:rFonts w:ascii="Shonar Bangla" w:hAnsi="Shonar Bangla" w:cs="Shonar Bangla"/>
              </w:rPr>
              <w:t>NYS AHPERD Podcast – Critical Race Studies in Physical Education (</w:t>
            </w:r>
            <w:proofErr w:type="gramStart"/>
            <w:r w:rsidRPr="00607A1E">
              <w:rPr>
                <w:rFonts w:ascii="Shonar Bangla" w:hAnsi="Shonar Bangla" w:cs="Shonar Bangla"/>
              </w:rPr>
              <w:t>July,</w:t>
            </w:r>
            <w:proofErr w:type="gramEnd"/>
            <w:r w:rsidRPr="00607A1E">
              <w:rPr>
                <w:rFonts w:ascii="Shonar Bangla" w:hAnsi="Shonar Bangla" w:cs="Shonar Bangla"/>
              </w:rPr>
              <w:t xml:space="preserve"> 5) </w:t>
            </w:r>
          </w:p>
        </w:tc>
      </w:tr>
      <w:tr w:rsidR="007E719A" w:rsidRPr="00607A1E" w14:paraId="50FB7569" w14:textId="77777777" w:rsidTr="002E06D2">
        <w:trPr>
          <w:trHeight w:val="630"/>
        </w:trPr>
        <w:tc>
          <w:tcPr>
            <w:tcW w:w="360" w:type="dxa"/>
          </w:tcPr>
          <w:p w14:paraId="6F48C707" w14:textId="47E2E427" w:rsidR="007E719A" w:rsidRPr="002E06D2" w:rsidRDefault="007E719A" w:rsidP="007E719A">
            <w:pPr>
              <w:rPr>
                <w:rFonts w:ascii="Shonar Bangla" w:hAnsi="Shonar Bangla" w:cs="Shonar Bangla"/>
                <w:sz w:val="16"/>
                <w:szCs w:val="16"/>
              </w:rPr>
            </w:pPr>
            <w:r w:rsidRPr="002E06D2">
              <w:rPr>
                <w:rFonts w:ascii="Shonar Bangla" w:hAnsi="Shonar Bangla" w:cs="Shonar Bangla"/>
                <w:sz w:val="16"/>
                <w:szCs w:val="16"/>
              </w:rPr>
              <w:t>8</w:t>
            </w:r>
          </w:p>
        </w:tc>
        <w:tc>
          <w:tcPr>
            <w:tcW w:w="990" w:type="dxa"/>
          </w:tcPr>
          <w:p w14:paraId="19C81796" w14:textId="433A2B5C" w:rsidR="007E719A" w:rsidRPr="002C7F47" w:rsidRDefault="007E719A" w:rsidP="007E719A">
            <w:pPr>
              <w:rPr>
                <w:rFonts w:ascii="Shonar Bangla" w:hAnsi="Shonar Bangla" w:cs="Shonar Bangla"/>
              </w:rPr>
            </w:pPr>
            <w:r w:rsidRPr="002C7F47">
              <w:rPr>
                <w:rFonts w:ascii="Shonar Bangla" w:hAnsi="Shonar Bangla" w:cs="Shonar Bangla"/>
              </w:rPr>
              <w:t>2021</w:t>
            </w:r>
          </w:p>
        </w:tc>
        <w:tc>
          <w:tcPr>
            <w:tcW w:w="9090" w:type="dxa"/>
            <w:gridSpan w:val="3"/>
          </w:tcPr>
          <w:p w14:paraId="2C3D9149" w14:textId="2813FC62" w:rsidR="007E719A" w:rsidRPr="00607A1E" w:rsidRDefault="007E719A" w:rsidP="007E719A">
            <w:pPr>
              <w:rPr>
                <w:rFonts w:ascii="Shonar Bangla" w:hAnsi="Shonar Bangla" w:cs="Shonar Bangla"/>
              </w:rPr>
            </w:pPr>
            <w:r w:rsidRPr="00607A1E">
              <w:rPr>
                <w:rFonts w:ascii="Shonar Bangla" w:hAnsi="Shonar Bangla" w:cs="Shonar Bangla"/>
              </w:rPr>
              <w:t xml:space="preserve">CBC Radio Ideas – </w:t>
            </w:r>
            <w:hyperlink r:id="rId97" w:history="1">
              <w:r w:rsidRPr="00006766">
                <w:rPr>
                  <w:rStyle w:val="Hyperlink"/>
                  <w:rFonts w:ascii="Shonar Bangla" w:hAnsi="Shonar Bangla" w:cs="Shonar Bangla"/>
                </w:rPr>
                <w:t>The 50 Year Workout</w:t>
              </w:r>
            </w:hyperlink>
            <w:r w:rsidRPr="00607A1E">
              <w:rPr>
                <w:rFonts w:ascii="Shonar Bangla" w:hAnsi="Shonar Bangla" w:cs="Shonar Bangla"/>
              </w:rPr>
              <w:t>: Rethinking the exercise of our time. Building a Better Gym Class (</w:t>
            </w:r>
            <w:proofErr w:type="gramStart"/>
            <w:r w:rsidRPr="00607A1E">
              <w:rPr>
                <w:rFonts w:ascii="Shonar Bangla" w:hAnsi="Shonar Bangla" w:cs="Shonar Bangla"/>
              </w:rPr>
              <w:t>June,</w:t>
            </w:r>
            <w:proofErr w:type="gramEnd"/>
            <w:r w:rsidRPr="00607A1E">
              <w:rPr>
                <w:rFonts w:ascii="Shonar Bangla" w:hAnsi="Shonar Bangla" w:cs="Shonar Bangla"/>
              </w:rPr>
              <w:t xml:space="preserve"> 23)</w:t>
            </w:r>
            <w:r>
              <w:rPr>
                <w:rFonts w:ascii="Shonar Bangla" w:hAnsi="Shonar Bangla" w:cs="Shonar Bangla"/>
              </w:rPr>
              <w:t xml:space="preserve">. </w:t>
            </w:r>
            <w:r w:rsidRPr="00607A1E">
              <w:rPr>
                <w:rFonts w:ascii="Shonar Bangla" w:hAnsi="Shonar Bangla" w:cs="Shonar Bangla"/>
                <w:i/>
                <w:iCs/>
              </w:rPr>
              <w:t xml:space="preserve">International </w:t>
            </w:r>
          </w:p>
        </w:tc>
      </w:tr>
      <w:tr w:rsidR="007E719A" w:rsidRPr="00607A1E" w14:paraId="23F6399C" w14:textId="77777777" w:rsidTr="002E06D2">
        <w:trPr>
          <w:trHeight w:val="450"/>
        </w:trPr>
        <w:tc>
          <w:tcPr>
            <w:tcW w:w="360" w:type="dxa"/>
          </w:tcPr>
          <w:p w14:paraId="16B9A78E" w14:textId="665789D4" w:rsidR="007E719A" w:rsidRPr="002E06D2" w:rsidRDefault="007E719A" w:rsidP="007E719A">
            <w:pPr>
              <w:rPr>
                <w:rFonts w:ascii="Shonar Bangla" w:hAnsi="Shonar Bangla" w:cs="Shonar Bangla"/>
                <w:sz w:val="16"/>
                <w:szCs w:val="16"/>
              </w:rPr>
            </w:pPr>
            <w:r w:rsidRPr="002E06D2">
              <w:rPr>
                <w:rFonts w:ascii="Shonar Bangla" w:hAnsi="Shonar Bangla" w:cs="Shonar Bangla"/>
                <w:sz w:val="16"/>
                <w:szCs w:val="16"/>
              </w:rPr>
              <w:t>7</w:t>
            </w:r>
          </w:p>
        </w:tc>
        <w:tc>
          <w:tcPr>
            <w:tcW w:w="990" w:type="dxa"/>
          </w:tcPr>
          <w:p w14:paraId="3B6A4B20" w14:textId="11658013" w:rsidR="007E719A" w:rsidRPr="002C7F47" w:rsidRDefault="007E719A" w:rsidP="007E719A">
            <w:pPr>
              <w:rPr>
                <w:rFonts w:ascii="Shonar Bangla" w:hAnsi="Shonar Bangla" w:cs="Shonar Bangla"/>
              </w:rPr>
            </w:pPr>
            <w:r w:rsidRPr="002C7F47">
              <w:rPr>
                <w:rFonts w:ascii="Shonar Bangla" w:hAnsi="Shonar Bangla" w:cs="Shonar Bangla"/>
              </w:rPr>
              <w:t>2021</w:t>
            </w:r>
          </w:p>
        </w:tc>
        <w:tc>
          <w:tcPr>
            <w:tcW w:w="9090" w:type="dxa"/>
            <w:gridSpan w:val="3"/>
          </w:tcPr>
          <w:p w14:paraId="77D0E536" w14:textId="622D9BCE" w:rsidR="007E719A" w:rsidRPr="00607A1E" w:rsidRDefault="007E719A" w:rsidP="007E719A">
            <w:pPr>
              <w:rPr>
                <w:rFonts w:ascii="Shonar Bangla" w:hAnsi="Shonar Bangla" w:cs="Shonar Bangla"/>
              </w:rPr>
            </w:pPr>
            <w:r w:rsidRPr="00607A1E">
              <w:rPr>
                <w:rFonts w:ascii="Shonar Bangla" w:hAnsi="Shonar Bangla" w:cs="Shonar Bangla"/>
              </w:rPr>
              <w:t>Playing with Research in HPE - Social Justice Education and SEL (</w:t>
            </w:r>
            <w:proofErr w:type="gramStart"/>
            <w:r w:rsidRPr="00607A1E">
              <w:rPr>
                <w:rFonts w:ascii="Shonar Bangla" w:hAnsi="Shonar Bangla" w:cs="Shonar Bangla"/>
              </w:rPr>
              <w:t>June,</w:t>
            </w:r>
            <w:proofErr w:type="gramEnd"/>
            <w:r w:rsidRPr="00607A1E">
              <w:rPr>
                <w:rFonts w:ascii="Shonar Bangla" w:hAnsi="Shonar Bangla" w:cs="Shonar Bangla"/>
              </w:rPr>
              <w:t xml:space="preserve"> 22)</w:t>
            </w:r>
          </w:p>
        </w:tc>
      </w:tr>
      <w:tr w:rsidR="007E719A" w:rsidRPr="00607A1E" w14:paraId="6D7C8969" w14:textId="77777777" w:rsidTr="00583EBF">
        <w:trPr>
          <w:trHeight w:val="459"/>
        </w:trPr>
        <w:tc>
          <w:tcPr>
            <w:tcW w:w="360" w:type="dxa"/>
          </w:tcPr>
          <w:p w14:paraId="0265293D" w14:textId="474F65CD" w:rsidR="007E719A" w:rsidRPr="002E06D2" w:rsidRDefault="007E719A" w:rsidP="007E719A">
            <w:pPr>
              <w:rPr>
                <w:rFonts w:ascii="Shonar Bangla" w:hAnsi="Shonar Bangla" w:cs="Shonar Bangla"/>
                <w:sz w:val="16"/>
                <w:szCs w:val="16"/>
              </w:rPr>
            </w:pPr>
            <w:r w:rsidRPr="002E06D2">
              <w:rPr>
                <w:rFonts w:ascii="Shonar Bangla" w:hAnsi="Shonar Bangla" w:cs="Shonar Bangla"/>
                <w:sz w:val="16"/>
                <w:szCs w:val="16"/>
              </w:rPr>
              <w:lastRenderedPageBreak/>
              <w:t>6</w:t>
            </w:r>
          </w:p>
        </w:tc>
        <w:tc>
          <w:tcPr>
            <w:tcW w:w="990" w:type="dxa"/>
          </w:tcPr>
          <w:p w14:paraId="32731E8B" w14:textId="3BBC2089" w:rsidR="007E719A" w:rsidRPr="002C7F47" w:rsidRDefault="007E719A" w:rsidP="007E719A">
            <w:pPr>
              <w:rPr>
                <w:rFonts w:ascii="Shonar Bangla" w:hAnsi="Shonar Bangla" w:cs="Shonar Bangla"/>
              </w:rPr>
            </w:pPr>
            <w:r w:rsidRPr="002C7F47">
              <w:rPr>
                <w:rFonts w:ascii="Shonar Bangla" w:hAnsi="Shonar Bangla" w:cs="Shonar Bangla"/>
              </w:rPr>
              <w:t>2021</w:t>
            </w:r>
          </w:p>
        </w:tc>
        <w:tc>
          <w:tcPr>
            <w:tcW w:w="9090" w:type="dxa"/>
            <w:gridSpan w:val="3"/>
          </w:tcPr>
          <w:p w14:paraId="0567783E" w14:textId="7075F198" w:rsidR="007E719A" w:rsidRPr="00607A1E" w:rsidRDefault="007E719A" w:rsidP="007E719A">
            <w:pPr>
              <w:rPr>
                <w:rFonts w:ascii="Shonar Bangla" w:hAnsi="Shonar Bangla" w:cs="Shonar Bangla"/>
              </w:rPr>
            </w:pPr>
            <w:r w:rsidRPr="00607A1E">
              <w:rPr>
                <w:rFonts w:ascii="Shonar Bangla" w:hAnsi="Shonar Bangla" w:cs="Shonar Bangla"/>
              </w:rPr>
              <w:t xml:space="preserve">Playing with Research in HPE - </w:t>
            </w:r>
            <w:hyperlink r:id="rId98" w:history="1">
              <w:r w:rsidRPr="00E45E60">
                <w:rPr>
                  <w:rStyle w:val="Hyperlink"/>
                  <w:rFonts w:ascii="Shonar Bangla" w:hAnsi="Shonar Bangla" w:cs="Shonar Bangla"/>
                </w:rPr>
                <w:t>AIESEP Connect</w:t>
              </w:r>
            </w:hyperlink>
            <w:r w:rsidRPr="00607A1E">
              <w:rPr>
                <w:rFonts w:ascii="Shonar Bangla" w:hAnsi="Shonar Bangla" w:cs="Shonar Bangla"/>
              </w:rPr>
              <w:t xml:space="preserve">: Black Humanity in a Crisis of Movement (March, 1) </w:t>
            </w:r>
            <w:r w:rsidRPr="00607A1E">
              <w:rPr>
                <w:rFonts w:ascii="Shonar Bangla" w:hAnsi="Shonar Bangla" w:cs="Shonar Bangla"/>
                <w:i/>
                <w:iCs/>
              </w:rPr>
              <w:t xml:space="preserve">International </w:t>
            </w:r>
          </w:p>
        </w:tc>
      </w:tr>
      <w:tr w:rsidR="007E719A" w:rsidRPr="00607A1E" w14:paraId="2F578B21" w14:textId="77777777" w:rsidTr="002E06D2">
        <w:trPr>
          <w:trHeight w:val="459"/>
        </w:trPr>
        <w:tc>
          <w:tcPr>
            <w:tcW w:w="360" w:type="dxa"/>
          </w:tcPr>
          <w:p w14:paraId="584BC3E7" w14:textId="4C0156DE" w:rsidR="007E719A" w:rsidRPr="002E06D2" w:rsidRDefault="007E719A" w:rsidP="007E719A">
            <w:pPr>
              <w:rPr>
                <w:rFonts w:ascii="Shonar Bangla" w:hAnsi="Shonar Bangla" w:cs="Shonar Bangla"/>
                <w:sz w:val="16"/>
                <w:szCs w:val="16"/>
              </w:rPr>
            </w:pPr>
            <w:r w:rsidRPr="002E06D2">
              <w:rPr>
                <w:rFonts w:ascii="Shonar Bangla" w:hAnsi="Shonar Bangla" w:cs="Shonar Bangla"/>
                <w:sz w:val="16"/>
                <w:szCs w:val="16"/>
              </w:rPr>
              <w:t>5</w:t>
            </w:r>
          </w:p>
        </w:tc>
        <w:tc>
          <w:tcPr>
            <w:tcW w:w="990" w:type="dxa"/>
          </w:tcPr>
          <w:p w14:paraId="46BD4747" w14:textId="1F2F52A7" w:rsidR="007E719A" w:rsidRPr="002C7F47" w:rsidRDefault="007E719A" w:rsidP="007E719A">
            <w:pPr>
              <w:rPr>
                <w:rFonts w:ascii="Shonar Bangla" w:hAnsi="Shonar Bangla" w:cs="Shonar Bangla"/>
              </w:rPr>
            </w:pPr>
            <w:r w:rsidRPr="002C7F47">
              <w:rPr>
                <w:rFonts w:ascii="Shonar Bangla" w:hAnsi="Shonar Bangla" w:cs="Shonar Bangla"/>
              </w:rPr>
              <w:t>2021</w:t>
            </w:r>
          </w:p>
        </w:tc>
        <w:tc>
          <w:tcPr>
            <w:tcW w:w="9090" w:type="dxa"/>
            <w:gridSpan w:val="3"/>
          </w:tcPr>
          <w:p w14:paraId="6664427C" w14:textId="604B4E84" w:rsidR="007E719A" w:rsidRPr="00607A1E" w:rsidRDefault="007E719A" w:rsidP="007E719A">
            <w:pPr>
              <w:rPr>
                <w:rFonts w:ascii="Shonar Bangla" w:hAnsi="Shonar Bangla" w:cs="Shonar Bangla"/>
              </w:rPr>
            </w:pPr>
            <w:r w:rsidRPr="00607A1E">
              <w:rPr>
                <w:rFonts w:ascii="Shonar Bangla" w:hAnsi="Shonar Bangla" w:cs="Shonar Bangla"/>
              </w:rPr>
              <w:t xml:space="preserve">Beyond the Culture - </w:t>
            </w:r>
            <w:hyperlink r:id="rId99" w:history="1">
              <w:r w:rsidRPr="00006766">
                <w:rPr>
                  <w:rStyle w:val="Hyperlink"/>
                  <w:rFonts w:ascii="Shonar Bangla" w:hAnsi="Shonar Bangla" w:cs="Shonar Bangla"/>
                </w:rPr>
                <w:t>How Spatial Justice Relates to African Americans</w:t>
              </w:r>
            </w:hyperlink>
            <w:r w:rsidRPr="00607A1E">
              <w:rPr>
                <w:rFonts w:ascii="Shonar Bangla" w:hAnsi="Shonar Bangla" w:cs="Shonar Bangla"/>
              </w:rPr>
              <w:t xml:space="preserve"> (April, 13) </w:t>
            </w:r>
          </w:p>
        </w:tc>
      </w:tr>
      <w:tr w:rsidR="007E719A" w:rsidRPr="00607A1E" w14:paraId="0E263367" w14:textId="77777777" w:rsidTr="002E06D2">
        <w:trPr>
          <w:trHeight w:val="360"/>
        </w:trPr>
        <w:tc>
          <w:tcPr>
            <w:tcW w:w="360" w:type="dxa"/>
          </w:tcPr>
          <w:p w14:paraId="4B0E85E7" w14:textId="6A6E63FA" w:rsidR="007E719A" w:rsidRPr="002E06D2" w:rsidRDefault="007E719A" w:rsidP="007E719A">
            <w:pPr>
              <w:rPr>
                <w:rFonts w:ascii="Shonar Bangla" w:hAnsi="Shonar Bangla" w:cs="Shonar Bangla"/>
                <w:sz w:val="16"/>
                <w:szCs w:val="16"/>
              </w:rPr>
            </w:pPr>
            <w:r w:rsidRPr="002E06D2">
              <w:rPr>
                <w:rFonts w:ascii="Shonar Bangla" w:hAnsi="Shonar Bangla" w:cs="Shonar Bangla"/>
                <w:sz w:val="16"/>
                <w:szCs w:val="16"/>
              </w:rPr>
              <w:t>4</w:t>
            </w:r>
          </w:p>
        </w:tc>
        <w:tc>
          <w:tcPr>
            <w:tcW w:w="990" w:type="dxa"/>
          </w:tcPr>
          <w:p w14:paraId="0727CCB4" w14:textId="49A46F83" w:rsidR="007E719A" w:rsidRPr="002C7F47" w:rsidRDefault="007E719A" w:rsidP="007E719A">
            <w:pPr>
              <w:rPr>
                <w:rFonts w:ascii="Shonar Bangla" w:hAnsi="Shonar Bangla" w:cs="Shonar Bangla"/>
              </w:rPr>
            </w:pPr>
            <w:r w:rsidRPr="002C7F47">
              <w:rPr>
                <w:rFonts w:ascii="Shonar Bangla" w:hAnsi="Shonar Bangla" w:cs="Shonar Bangla"/>
              </w:rPr>
              <w:t>2021</w:t>
            </w:r>
          </w:p>
        </w:tc>
        <w:tc>
          <w:tcPr>
            <w:tcW w:w="9090" w:type="dxa"/>
            <w:gridSpan w:val="3"/>
          </w:tcPr>
          <w:p w14:paraId="1CE4BCA8" w14:textId="3DBEFAA8" w:rsidR="007E719A" w:rsidRPr="00607A1E" w:rsidRDefault="007E719A" w:rsidP="007E719A">
            <w:pPr>
              <w:rPr>
                <w:rFonts w:ascii="Shonar Bangla" w:hAnsi="Shonar Bangla" w:cs="Shonar Bangla"/>
              </w:rPr>
            </w:pPr>
            <w:r w:rsidRPr="00607A1E">
              <w:rPr>
                <w:rFonts w:ascii="Shonar Bangla" w:hAnsi="Shonar Bangla" w:cs="Shonar Bangla"/>
              </w:rPr>
              <w:t xml:space="preserve">PEPRN -Spaces and Faces (March 12) </w:t>
            </w:r>
          </w:p>
        </w:tc>
      </w:tr>
      <w:tr w:rsidR="007E719A" w:rsidRPr="00607A1E" w14:paraId="467EB836" w14:textId="77777777" w:rsidTr="002E06D2">
        <w:trPr>
          <w:trHeight w:val="351"/>
        </w:trPr>
        <w:tc>
          <w:tcPr>
            <w:tcW w:w="360" w:type="dxa"/>
          </w:tcPr>
          <w:p w14:paraId="6653A70C" w14:textId="27FE6C27" w:rsidR="007E719A" w:rsidRPr="002E06D2" w:rsidRDefault="007E719A" w:rsidP="007E719A">
            <w:pPr>
              <w:rPr>
                <w:rFonts w:ascii="Shonar Bangla" w:hAnsi="Shonar Bangla" w:cs="Shonar Bangla"/>
                <w:sz w:val="16"/>
                <w:szCs w:val="16"/>
              </w:rPr>
            </w:pPr>
            <w:r w:rsidRPr="002E06D2">
              <w:rPr>
                <w:rFonts w:ascii="Shonar Bangla" w:hAnsi="Shonar Bangla" w:cs="Shonar Bangla"/>
                <w:sz w:val="16"/>
                <w:szCs w:val="16"/>
              </w:rPr>
              <w:t>3</w:t>
            </w:r>
          </w:p>
        </w:tc>
        <w:tc>
          <w:tcPr>
            <w:tcW w:w="990" w:type="dxa"/>
          </w:tcPr>
          <w:p w14:paraId="66447CCB" w14:textId="5ED984C8" w:rsidR="007E719A" w:rsidRPr="002C7F47" w:rsidRDefault="007E719A" w:rsidP="007E719A">
            <w:pPr>
              <w:rPr>
                <w:rFonts w:ascii="Shonar Bangla" w:hAnsi="Shonar Bangla" w:cs="Shonar Bangla"/>
              </w:rPr>
            </w:pPr>
            <w:r w:rsidRPr="002C7F47">
              <w:rPr>
                <w:rFonts w:ascii="Shonar Bangla" w:hAnsi="Shonar Bangla" w:cs="Shonar Bangla"/>
              </w:rPr>
              <w:t>2020</w:t>
            </w:r>
          </w:p>
        </w:tc>
        <w:tc>
          <w:tcPr>
            <w:tcW w:w="9090" w:type="dxa"/>
            <w:gridSpan w:val="3"/>
          </w:tcPr>
          <w:p w14:paraId="6C7458C7" w14:textId="714C49BC" w:rsidR="007E719A" w:rsidRPr="00607A1E" w:rsidRDefault="007E719A" w:rsidP="007E719A">
            <w:pPr>
              <w:rPr>
                <w:rFonts w:ascii="Shonar Bangla" w:hAnsi="Shonar Bangla" w:cs="Shonar Bangla"/>
              </w:rPr>
            </w:pPr>
            <w:r w:rsidRPr="00607A1E">
              <w:rPr>
                <w:rFonts w:ascii="Shonar Bangla" w:hAnsi="Shonar Bangla" w:cs="Shonar Bangla"/>
              </w:rPr>
              <w:t>Playing with Research in HPE - PETE Collaborative on race and racism in PETE (</w:t>
            </w:r>
            <w:proofErr w:type="gramStart"/>
            <w:r w:rsidRPr="00607A1E">
              <w:rPr>
                <w:rFonts w:ascii="Shonar Bangla" w:hAnsi="Shonar Bangla" w:cs="Shonar Bangla"/>
              </w:rPr>
              <w:t>June,</w:t>
            </w:r>
            <w:proofErr w:type="gramEnd"/>
            <w:r w:rsidRPr="00607A1E">
              <w:rPr>
                <w:rFonts w:ascii="Shonar Bangla" w:hAnsi="Shonar Bangla" w:cs="Shonar Bangla"/>
              </w:rPr>
              <w:t xml:space="preserve"> 12) </w:t>
            </w:r>
          </w:p>
        </w:tc>
      </w:tr>
      <w:tr w:rsidR="007E719A" w:rsidRPr="00607A1E" w14:paraId="23EDC2C7" w14:textId="77777777" w:rsidTr="002E06D2">
        <w:trPr>
          <w:trHeight w:val="639"/>
        </w:trPr>
        <w:tc>
          <w:tcPr>
            <w:tcW w:w="360" w:type="dxa"/>
          </w:tcPr>
          <w:p w14:paraId="50EC8D37" w14:textId="6687D115" w:rsidR="007E719A" w:rsidRPr="002E06D2" w:rsidRDefault="007E719A" w:rsidP="007E719A">
            <w:pPr>
              <w:rPr>
                <w:rFonts w:ascii="Shonar Bangla" w:hAnsi="Shonar Bangla" w:cs="Shonar Bangla"/>
                <w:sz w:val="16"/>
                <w:szCs w:val="16"/>
              </w:rPr>
            </w:pPr>
            <w:r w:rsidRPr="002E06D2">
              <w:rPr>
                <w:rFonts w:ascii="Shonar Bangla" w:hAnsi="Shonar Bangla" w:cs="Shonar Bangla"/>
                <w:sz w:val="16"/>
                <w:szCs w:val="16"/>
              </w:rPr>
              <w:t>2</w:t>
            </w:r>
          </w:p>
        </w:tc>
        <w:tc>
          <w:tcPr>
            <w:tcW w:w="990" w:type="dxa"/>
          </w:tcPr>
          <w:p w14:paraId="6911607E" w14:textId="34E7CBF9" w:rsidR="007E719A" w:rsidRPr="002C7F47" w:rsidRDefault="007E719A" w:rsidP="007E719A">
            <w:pPr>
              <w:rPr>
                <w:rFonts w:ascii="Shonar Bangla" w:hAnsi="Shonar Bangla" w:cs="Shonar Bangla"/>
              </w:rPr>
            </w:pPr>
            <w:r w:rsidRPr="002C7F47">
              <w:rPr>
                <w:rFonts w:ascii="Shonar Bangla" w:hAnsi="Shonar Bangla" w:cs="Shonar Bangla"/>
              </w:rPr>
              <w:t>2019</w:t>
            </w:r>
          </w:p>
        </w:tc>
        <w:tc>
          <w:tcPr>
            <w:tcW w:w="9090" w:type="dxa"/>
            <w:gridSpan w:val="3"/>
          </w:tcPr>
          <w:p w14:paraId="5AAFC38C" w14:textId="1819059E" w:rsidR="007E719A" w:rsidRPr="00607A1E" w:rsidRDefault="007E719A" w:rsidP="007E719A">
            <w:pPr>
              <w:rPr>
                <w:rFonts w:ascii="Shonar Bangla" w:hAnsi="Shonar Bangla" w:cs="Shonar Bangla"/>
              </w:rPr>
            </w:pPr>
            <w:r w:rsidRPr="00607A1E">
              <w:rPr>
                <w:rFonts w:ascii="Shonar Bangla" w:hAnsi="Shonar Bangla" w:cs="Shonar Bangla"/>
              </w:rPr>
              <w:t xml:space="preserve">Playing with Research in HPE - Illegitimate Bodies in Legitimate Times: Life, Liberty, and the Pursuit of Movement (September 1) </w:t>
            </w:r>
          </w:p>
        </w:tc>
      </w:tr>
      <w:tr w:rsidR="007E719A" w:rsidRPr="00607A1E" w14:paraId="5A7446CB" w14:textId="77777777" w:rsidTr="00107B5B">
        <w:trPr>
          <w:trHeight w:val="621"/>
        </w:trPr>
        <w:tc>
          <w:tcPr>
            <w:tcW w:w="360" w:type="dxa"/>
          </w:tcPr>
          <w:p w14:paraId="7280EC10" w14:textId="036D0652" w:rsidR="007E719A" w:rsidRPr="002E06D2" w:rsidRDefault="007E719A" w:rsidP="007E719A">
            <w:pPr>
              <w:rPr>
                <w:rFonts w:ascii="Shonar Bangla" w:hAnsi="Shonar Bangla" w:cs="Shonar Bangla"/>
                <w:sz w:val="16"/>
                <w:szCs w:val="16"/>
              </w:rPr>
            </w:pPr>
            <w:r w:rsidRPr="002E06D2">
              <w:rPr>
                <w:rFonts w:ascii="Shonar Bangla" w:hAnsi="Shonar Bangla" w:cs="Shonar Bangla"/>
                <w:sz w:val="16"/>
                <w:szCs w:val="16"/>
              </w:rPr>
              <w:t>1</w:t>
            </w:r>
          </w:p>
        </w:tc>
        <w:tc>
          <w:tcPr>
            <w:tcW w:w="990" w:type="dxa"/>
          </w:tcPr>
          <w:p w14:paraId="184EECA0" w14:textId="39A1A1E6" w:rsidR="007E719A" w:rsidRPr="002C7F47" w:rsidRDefault="007E719A" w:rsidP="007E719A">
            <w:pPr>
              <w:rPr>
                <w:rFonts w:ascii="Shonar Bangla" w:hAnsi="Shonar Bangla" w:cs="Shonar Bangla"/>
              </w:rPr>
            </w:pPr>
            <w:r w:rsidRPr="002C7F47">
              <w:rPr>
                <w:rFonts w:ascii="Shonar Bangla" w:hAnsi="Shonar Bangla" w:cs="Shonar Bangla"/>
              </w:rPr>
              <w:t>2019</w:t>
            </w:r>
          </w:p>
        </w:tc>
        <w:tc>
          <w:tcPr>
            <w:tcW w:w="9090" w:type="dxa"/>
            <w:gridSpan w:val="3"/>
          </w:tcPr>
          <w:p w14:paraId="26D87E5C" w14:textId="01D8E58C" w:rsidR="007E719A" w:rsidRPr="00607A1E" w:rsidRDefault="007E719A" w:rsidP="007E719A">
            <w:pPr>
              <w:rPr>
                <w:rFonts w:ascii="Shonar Bangla" w:hAnsi="Shonar Bangla" w:cs="Shonar Bangla"/>
              </w:rPr>
            </w:pPr>
            <w:r w:rsidRPr="00607A1E">
              <w:rPr>
                <w:rFonts w:ascii="Shonar Bangla" w:hAnsi="Shonar Bangla" w:cs="Shonar Bangla"/>
              </w:rPr>
              <w:t>Equity, Diversity, and Inclusion in Physical Education. SHAPE America, (</w:t>
            </w:r>
            <w:proofErr w:type="gramStart"/>
            <w:r w:rsidRPr="00607A1E">
              <w:rPr>
                <w:rFonts w:ascii="Shonar Bangla" w:hAnsi="Shonar Bangla" w:cs="Shonar Bangla"/>
              </w:rPr>
              <w:t>June,</w:t>
            </w:r>
            <w:proofErr w:type="gramEnd"/>
            <w:r w:rsidRPr="00607A1E">
              <w:rPr>
                <w:rFonts w:ascii="Shonar Bangla" w:hAnsi="Shonar Bangla" w:cs="Shonar Bangla"/>
              </w:rPr>
              <w:t xml:space="preserve"> 24) </w:t>
            </w:r>
          </w:p>
        </w:tc>
      </w:tr>
    </w:tbl>
    <w:p w14:paraId="0D0903F3" w14:textId="33B7D680" w:rsidR="003F485F" w:rsidRPr="00607A1E" w:rsidRDefault="0083065D" w:rsidP="00047007">
      <w:pPr>
        <w:pBdr>
          <w:bottom w:val="single" w:sz="4" w:space="1" w:color="auto"/>
        </w:pBdr>
        <w:rPr>
          <w:rFonts w:ascii="Shonar Bangla" w:hAnsi="Shonar Bangla" w:cs="Shonar Bangla"/>
          <w:b/>
          <w:bCs/>
        </w:rPr>
      </w:pPr>
      <w:r w:rsidRPr="00607A1E">
        <w:rPr>
          <w:rFonts w:ascii="Shonar Bangla" w:hAnsi="Shonar Bangla" w:cs="Shonar Bangla"/>
          <w:b/>
          <w:bCs/>
        </w:rPr>
        <w:t>PROFESSIONAL ACTIVITIES</w:t>
      </w:r>
    </w:p>
    <w:tbl>
      <w:tblPr>
        <w:tblStyle w:val="TableGrid"/>
        <w:tblW w:w="9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5225"/>
      </w:tblGrid>
      <w:tr w:rsidR="004C7CF1" w:rsidRPr="00607A1E" w14:paraId="09843B47" w14:textId="77777777" w:rsidTr="00563FEF">
        <w:trPr>
          <w:trHeight w:val="360"/>
        </w:trPr>
        <w:tc>
          <w:tcPr>
            <w:tcW w:w="9900" w:type="dxa"/>
            <w:gridSpan w:val="2"/>
          </w:tcPr>
          <w:p w14:paraId="1818C683" w14:textId="583C746D" w:rsidR="00D771BF" w:rsidRPr="00607A1E" w:rsidRDefault="00871EA1" w:rsidP="00D771BF">
            <w:pPr>
              <w:rPr>
                <w:rFonts w:ascii="Shonar Bangla" w:hAnsi="Shonar Bangla" w:cs="Shonar Bangla"/>
              </w:rPr>
            </w:pPr>
            <w:r w:rsidRPr="00607A1E">
              <w:rPr>
                <w:rFonts w:ascii="Shonar Bangla" w:hAnsi="Shonar Bangla" w:cs="Shonar Bangla"/>
                <w:b/>
                <w:bCs/>
              </w:rPr>
              <w:t>Founding Member</w:t>
            </w:r>
            <w:r w:rsidR="007809BA" w:rsidRPr="00607A1E">
              <w:rPr>
                <w:rFonts w:ascii="Shonar Bangla" w:hAnsi="Shonar Bangla" w:cs="Shonar Bangla"/>
              </w:rPr>
              <w:t xml:space="preserve">, </w:t>
            </w:r>
            <w:r w:rsidR="00476992" w:rsidRPr="00607A1E">
              <w:rPr>
                <w:rFonts w:ascii="Shonar Bangla" w:hAnsi="Shonar Bangla" w:cs="Shonar Bangla"/>
              </w:rPr>
              <w:t>Cultural S</w:t>
            </w:r>
            <w:r w:rsidR="008515B6" w:rsidRPr="00607A1E">
              <w:rPr>
                <w:rFonts w:ascii="Shonar Bangla" w:hAnsi="Shonar Bangla" w:cs="Shonar Bangla"/>
              </w:rPr>
              <w:t>tudies in Physical Activity (CUSPA)</w:t>
            </w:r>
          </w:p>
        </w:tc>
      </w:tr>
      <w:tr w:rsidR="00920449" w:rsidRPr="00607A1E" w14:paraId="58A5456C" w14:textId="77777777" w:rsidTr="00563FEF">
        <w:trPr>
          <w:trHeight w:val="360"/>
        </w:trPr>
        <w:tc>
          <w:tcPr>
            <w:tcW w:w="9900" w:type="dxa"/>
            <w:gridSpan w:val="2"/>
          </w:tcPr>
          <w:p w14:paraId="0B911A29" w14:textId="12ED34BD" w:rsidR="00920449" w:rsidRPr="00607A1E" w:rsidRDefault="00920449" w:rsidP="00D771BF">
            <w:pPr>
              <w:rPr>
                <w:rFonts w:ascii="Shonar Bangla" w:hAnsi="Shonar Bangla" w:cs="Shonar Bangla"/>
                <w:b/>
                <w:bCs/>
              </w:rPr>
            </w:pPr>
            <w:r w:rsidRPr="00607A1E">
              <w:rPr>
                <w:rFonts w:ascii="Shonar Bangla" w:hAnsi="Shonar Bangla" w:cs="Shonar Bangla"/>
                <w:b/>
                <w:bCs/>
              </w:rPr>
              <w:t xml:space="preserve">Program Reviewer, </w:t>
            </w:r>
            <w:r w:rsidRPr="00607A1E">
              <w:rPr>
                <w:rFonts w:ascii="Shonar Bangla" w:hAnsi="Shonar Bangla" w:cs="Shonar Bangla"/>
              </w:rPr>
              <w:t>Texas A&amp;M University-Commerce</w:t>
            </w:r>
            <w:r w:rsidR="0025118E" w:rsidRPr="00607A1E">
              <w:rPr>
                <w:rFonts w:ascii="Shonar Bangla" w:hAnsi="Shonar Bangla" w:cs="Shonar Bangla"/>
              </w:rPr>
              <w:t xml:space="preserve"> (2015)</w:t>
            </w:r>
            <w:r w:rsidRPr="00607A1E">
              <w:rPr>
                <w:rFonts w:ascii="Shonar Bangla" w:hAnsi="Shonar Bangla" w:cs="Shonar Bangla"/>
              </w:rPr>
              <w:t>, Boise State University</w:t>
            </w:r>
            <w:r w:rsidR="0025118E" w:rsidRPr="00607A1E">
              <w:rPr>
                <w:rFonts w:ascii="Shonar Bangla" w:hAnsi="Shonar Bangla" w:cs="Shonar Bangla"/>
              </w:rPr>
              <w:t xml:space="preserve"> (2021)</w:t>
            </w:r>
          </w:p>
        </w:tc>
      </w:tr>
      <w:tr w:rsidR="004C7CF1" w:rsidRPr="00607A1E" w14:paraId="0644BD99" w14:textId="77777777" w:rsidTr="00563FEF">
        <w:trPr>
          <w:trHeight w:val="360"/>
        </w:trPr>
        <w:tc>
          <w:tcPr>
            <w:tcW w:w="9900" w:type="dxa"/>
            <w:gridSpan w:val="2"/>
          </w:tcPr>
          <w:p w14:paraId="30E2C24C" w14:textId="6D53033C" w:rsidR="004C7CF1" w:rsidRPr="00607A1E" w:rsidRDefault="008515B6" w:rsidP="00047007">
            <w:pPr>
              <w:rPr>
                <w:rFonts w:ascii="Shonar Bangla" w:hAnsi="Shonar Bangla" w:cs="Shonar Bangla"/>
              </w:rPr>
            </w:pPr>
            <w:r w:rsidRPr="00607A1E">
              <w:rPr>
                <w:rFonts w:ascii="Shonar Bangla" w:hAnsi="Shonar Bangla" w:cs="Shonar Bangla"/>
                <w:b/>
                <w:bCs/>
              </w:rPr>
              <w:t>Founder</w:t>
            </w:r>
            <w:r w:rsidRPr="00607A1E">
              <w:rPr>
                <w:rFonts w:ascii="Shonar Bangla" w:hAnsi="Shonar Bangla" w:cs="Shonar Bangla"/>
              </w:rPr>
              <w:t xml:space="preserve">, </w:t>
            </w:r>
            <w:r w:rsidR="000C72C4" w:rsidRPr="00607A1E">
              <w:rPr>
                <w:rFonts w:ascii="Shonar Bangla" w:hAnsi="Shonar Bangla" w:cs="Shonar Bangla"/>
              </w:rPr>
              <w:t>c</w:t>
            </w:r>
            <w:r w:rsidRPr="00607A1E">
              <w:rPr>
                <w:rFonts w:ascii="Shonar Bangla" w:hAnsi="Shonar Bangla" w:cs="Shonar Bangla"/>
              </w:rPr>
              <w:t>ultureNmotion.com</w:t>
            </w:r>
            <w:r w:rsidR="000C72C4" w:rsidRPr="00607A1E">
              <w:rPr>
                <w:rFonts w:ascii="Shonar Bangla" w:hAnsi="Shonar Bangla" w:cs="Shonar Bangla"/>
              </w:rPr>
              <w:t>, physicaleducationlab.com</w:t>
            </w:r>
          </w:p>
        </w:tc>
      </w:tr>
      <w:tr w:rsidR="004C7CF1" w:rsidRPr="00607A1E" w14:paraId="6D936833" w14:textId="77777777" w:rsidTr="00563FEF">
        <w:trPr>
          <w:trHeight w:val="1251"/>
        </w:trPr>
        <w:tc>
          <w:tcPr>
            <w:tcW w:w="9900" w:type="dxa"/>
            <w:gridSpan w:val="2"/>
          </w:tcPr>
          <w:p w14:paraId="162A3DD9" w14:textId="7A06629B" w:rsidR="00212770" w:rsidRPr="00607A1E" w:rsidRDefault="00B30668" w:rsidP="00D70ACE">
            <w:pPr>
              <w:rPr>
                <w:rFonts w:ascii="Shonar Bangla" w:hAnsi="Shonar Bangla" w:cs="Shonar Bangla"/>
              </w:rPr>
            </w:pPr>
            <w:r w:rsidRPr="00607A1E">
              <w:rPr>
                <w:rFonts w:ascii="Shonar Bangla" w:hAnsi="Shonar Bangla" w:cs="Shonar Bangla"/>
                <w:b/>
                <w:bCs/>
              </w:rPr>
              <w:t>Member</w:t>
            </w:r>
            <w:r w:rsidR="007A0F8C" w:rsidRPr="00607A1E">
              <w:rPr>
                <w:rFonts w:ascii="Shonar Bangla" w:hAnsi="Shonar Bangla" w:cs="Shonar Bangla"/>
                <w:b/>
                <w:bCs/>
              </w:rPr>
              <w:t>ships</w:t>
            </w:r>
            <w:r w:rsidRPr="00607A1E">
              <w:rPr>
                <w:rFonts w:ascii="Shonar Bangla" w:hAnsi="Shonar Bangla" w:cs="Shonar Bangla"/>
                <w:b/>
                <w:bCs/>
              </w:rPr>
              <w:t>:</w:t>
            </w:r>
            <w:r w:rsidR="004634CF" w:rsidRPr="00607A1E">
              <w:rPr>
                <w:rFonts w:ascii="Shonar Bangla" w:hAnsi="Shonar Bangla" w:cs="Shonar Bangla"/>
              </w:rPr>
              <w:t xml:space="preserve"> </w:t>
            </w:r>
            <w:r w:rsidR="00715FEB" w:rsidRPr="00607A1E">
              <w:rPr>
                <w:rFonts w:ascii="Shonar Bangla" w:hAnsi="Shonar Bangla" w:cs="Shonar Bangla"/>
              </w:rPr>
              <w:t xml:space="preserve">National Association for Kinesiology in Higher Education (NAKHE), </w:t>
            </w:r>
            <w:r w:rsidR="0075583A" w:rsidRPr="00607A1E">
              <w:rPr>
                <w:rFonts w:ascii="Shonar Bangla" w:hAnsi="Shonar Bangla" w:cs="Shonar Bangla"/>
              </w:rPr>
              <w:t xml:space="preserve">Society for Health and Physical Educators (SHAPE), </w:t>
            </w:r>
            <w:r w:rsidR="00031C8F" w:rsidRPr="00607A1E">
              <w:rPr>
                <w:rFonts w:ascii="Shonar Bangla" w:hAnsi="Shonar Bangla" w:cs="Shonar Bangla"/>
              </w:rPr>
              <w:t xml:space="preserve">Association </w:t>
            </w:r>
            <w:proofErr w:type="spellStart"/>
            <w:r w:rsidR="00031C8F" w:rsidRPr="00607A1E">
              <w:rPr>
                <w:rFonts w:ascii="Shonar Bangla" w:hAnsi="Shonar Bangla" w:cs="Shonar Bangla"/>
              </w:rPr>
              <w:t>Internationale</w:t>
            </w:r>
            <w:proofErr w:type="spellEnd"/>
            <w:r w:rsidR="00031C8F" w:rsidRPr="00607A1E">
              <w:rPr>
                <w:rFonts w:ascii="Shonar Bangla" w:hAnsi="Shonar Bangla" w:cs="Shonar Bangla"/>
              </w:rPr>
              <w:t xml:space="preserve"> des </w:t>
            </w:r>
            <w:proofErr w:type="spellStart"/>
            <w:r w:rsidR="00031C8F" w:rsidRPr="00607A1E">
              <w:rPr>
                <w:rFonts w:ascii="Shonar Bangla" w:hAnsi="Shonar Bangla" w:cs="Shonar Bangla"/>
              </w:rPr>
              <w:t>Ecoles</w:t>
            </w:r>
            <w:proofErr w:type="spellEnd"/>
            <w:r w:rsidR="00031C8F" w:rsidRPr="00607A1E">
              <w:rPr>
                <w:rFonts w:ascii="Shonar Bangla" w:hAnsi="Shonar Bangla" w:cs="Shonar Bangla"/>
              </w:rPr>
              <w:t xml:space="preserve"> </w:t>
            </w:r>
            <w:proofErr w:type="spellStart"/>
            <w:r w:rsidR="00031C8F" w:rsidRPr="00607A1E">
              <w:rPr>
                <w:rFonts w:ascii="Shonar Bangla" w:hAnsi="Shonar Bangla" w:cs="Shonar Bangla"/>
              </w:rPr>
              <w:t>Superieures</w:t>
            </w:r>
            <w:proofErr w:type="spellEnd"/>
            <w:r w:rsidR="00031C8F" w:rsidRPr="00607A1E">
              <w:rPr>
                <w:rFonts w:ascii="Shonar Bangla" w:hAnsi="Shonar Bangla" w:cs="Shonar Bangla"/>
              </w:rPr>
              <w:t xml:space="preserve"> </w:t>
            </w:r>
            <w:proofErr w:type="spellStart"/>
            <w:r w:rsidR="00031C8F" w:rsidRPr="00607A1E">
              <w:rPr>
                <w:rFonts w:ascii="Shonar Bangla" w:hAnsi="Shonar Bangla" w:cs="Shonar Bangla"/>
              </w:rPr>
              <w:t>d’Education</w:t>
            </w:r>
            <w:proofErr w:type="spellEnd"/>
            <w:r w:rsidR="00031C8F" w:rsidRPr="00607A1E">
              <w:rPr>
                <w:rFonts w:ascii="Shonar Bangla" w:hAnsi="Shonar Bangla" w:cs="Shonar Bangla"/>
              </w:rPr>
              <w:t xml:space="preserve"> Physique (AIESEP), </w:t>
            </w:r>
            <w:r w:rsidR="00985CDD" w:rsidRPr="00607A1E">
              <w:rPr>
                <w:rFonts w:ascii="Shonar Bangla" w:hAnsi="Shonar Bangla" w:cs="Shonar Bangla"/>
              </w:rPr>
              <w:t xml:space="preserve">Physical Education Health Education Canada (PHE Canada), </w:t>
            </w:r>
            <w:r w:rsidR="00212770" w:rsidRPr="00607A1E">
              <w:rPr>
                <w:rFonts w:ascii="Shonar Bangla" w:hAnsi="Shonar Bangla" w:cs="Shonar Bangla"/>
              </w:rPr>
              <w:t xml:space="preserve">Georgia Association for Health, Physical Education, Recreation and Dance (GAHPERD), </w:t>
            </w:r>
            <w:r w:rsidR="00192DA0" w:rsidRPr="00607A1E">
              <w:rPr>
                <w:rFonts w:ascii="Shonar Bangla" w:hAnsi="Shonar Bangla" w:cs="Shonar Bangla"/>
              </w:rPr>
              <w:t>Fulbright Alumni Association</w:t>
            </w:r>
            <w:r w:rsidR="00307683" w:rsidRPr="00607A1E">
              <w:rPr>
                <w:rFonts w:ascii="Shonar Bangla" w:hAnsi="Shonar Bangla" w:cs="Shonar Bangla"/>
              </w:rPr>
              <w:t>, American Education Research Association (AERA)</w:t>
            </w:r>
          </w:p>
        </w:tc>
      </w:tr>
      <w:tr w:rsidR="00B30668" w:rsidRPr="00607A1E" w14:paraId="7B1F471A" w14:textId="77777777" w:rsidTr="00563FEF">
        <w:tc>
          <w:tcPr>
            <w:tcW w:w="9900" w:type="dxa"/>
            <w:gridSpan w:val="2"/>
          </w:tcPr>
          <w:p w14:paraId="0C49827A" w14:textId="2110217C" w:rsidR="00B30668" w:rsidRPr="00607A1E" w:rsidRDefault="00D70ACE" w:rsidP="00047007">
            <w:pPr>
              <w:rPr>
                <w:rFonts w:ascii="Shonar Bangla" w:hAnsi="Shonar Bangla" w:cs="Shonar Bangla"/>
              </w:rPr>
            </w:pPr>
            <w:r w:rsidRPr="00607A1E">
              <w:rPr>
                <w:rFonts w:ascii="Shonar Bangla" w:hAnsi="Shonar Bangla" w:cs="Shonar Bangla"/>
                <w:b/>
                <w:bCs/>
              </w:rPr>
              <w:t xml:space="preserve">Awards </w:t>
            </w:r>
            <w:r w:rsidR="006707D4" w:rsidRPr="00607A1E">
              <w:rPr>
                <w:rFonts w:ascii="Shonar Bangla" w:hAnsi="Shonar Bangla" w:cs="Shonar Bangla"/>
                <w:b/>
                <w:bCs/>
              </w:rPr>
              <w:t>C</w:t>
            </w:r>
            <w:r w:rsidRPr="00607A1E">
              <w:rPr>
                <w:rFonts w:ascii="Shonar Bangla" w:hAnsi="Shonar Bangla" w:cs="Shonar Bangla"/>
                <w:b/>
                <w:bCs/>
              </w:rPr>
              <w:t>ommittees:</w:t>
            </w:r>
            <w:r w:rsidR="00C1584C" w:rsidRPr="00607A1E">
              <w:rPr>
                <w:rFonts w:ascii="Shonar Bangla" w:hAnsi="Shonar Bangla" w:cs="Shonar Bangla"/>
                <w:b/>
                <w:bCs/>
              </w:rPr>
              <w:t xml:space="preserve"> </w:t>
            </w:r>
            <w:r w:rsidR="00A0160D" w:rsidRPr="00607A1E">
              <w:rPr>
                <w:rFonts w:ascii="Shonar Bangla" w:hAnsi="Shonar Bangla" w:cs="Shonar Bangla"/>
              </w:rPr>
              <w:t>NAKHE Fellows Committee (2019-</w:t>
            </w:r>
            <w:r w:rsidR="007B0F9D">
              <w:rPr>
                <w:rFonts w:ascii="Shonar Bangla" w:hAnsi="Shonar Bangla" w:cs="Shonar Bangla"/>
              </w:rPr>
              <w:t>2022</w:t>
            </w:r>
            <w:r w:rsidR="00A0160D" w:rsidRPr="00607A1E">
              <w:rPr>
                <w:rFonts w:ascii="Shonar Bangla" w:hAnsi="Shonar Bangla" w:cs="Shonar Bangla"/>
              </w:rPr>
              <w:t>), NASPE Teacher of the Year (2012)</w:t>
            </w:r>
          </w:p>
        </w:tc>
      </w:tr>
      <w:tr w:rsidR="00B30668" w:rsidRPr="00607A1E" w14:paraId="00D3E760" w14:textId="77777777" w:rsidTr="00563FEF">
        <w:tc>
          <w:tcPr>
            <w:tcW w:w="9900" w:type="dxa"/>
            <w:gridSpan w:val="2"/>
          </w:tcPr>
          <w:p w14:paraId="474B59A6" w14:textId="77777777" w:rsidR="00AE4782" w:rsidRDefault="00D70ACE" w:rsidP="00047007">
            <w:pPr>
              <w:rPr>
                <w:rFonts w:ascii="Shonar Bangla" w:hAnsi="Shonar Bangla" w:cs="Shonar Bangla"/>
              </w:rPr>
            </w:pPr>
            <w:r w:rsidRPr="00607A1E">
              <w:rPr>
                <w:rFonts w:ascii="Shonar Bangla" w:hAnsi="Shonar Bangla" w:cs="Shonar Bangla"/>
                <w:b/>
                <w:bCs/>
              </w:rPr>
              <w:t xml:space="preserve">Editorial Board Member: </w:t>
            </w:r>
            <w:r w:rsidR="001C677C" w:rsidRPr="00607A1E">
              <w:rPr>
                <w:rFonts w:ascii="Shonar Bangla" w:hAnsi="Shonar Bangla" w:cs="Shonar Bangla"/>
                <w:i/>
                <w:iCs/>
              </w:rPr>
              <w:t>The Physical Educator</w:t>
            </w:r>
            <w:r w:rsidR="002200FA" w:rsidRPr="00607A1E">
              <w:rPr>
                <w:rFonts w:ascii="Shonar Bangla" w:hAnsi="Shonar Bangla" w:cs="Shonar Bangla"/>
                <w:i/>
                <w:iCs/>
              </w:rPr>
              <w:t xml:space="preserve"> </w:t>
            </w:r>
            <w:r w:rsidR="00011312" w:rsidRPr="00607A1E">
              <w:rPr>
                <w:rFonts w:ascii="Shonar Bangla" w:hAnsi="Shonar Bangla" w:cs="Shonar Bangla"/>
              </w:rPr>
              <w:t>(200</w:t>
            </w:r>
            <w:r w:rsidR="00F3034A" w:rsidRPr="00607A1E">
              <w:rPr>
                <w:rFonts w:ascii="Shonar Bangla" w:hAnsi="Shonar Bangla" w:cs="Shonar Bangla"/>
              </w:rPr>
              <w:t>6</w:t>
            </w:r>
            <w:r w:rsidR="00011312" w:rsidRPr="00607A1E">
              <w:rPr>
                <w:rFonts w:ascii="Shonar Bangla" w:hAnsi="Shonar Bangla" w:cs="Shonar Bangla"/>
              </w:rPr>
              <w:t>-20</w:t>
            </w:r>
            <w:r w:rsidR="00F3034A" w:rsidRPr="00607A1E">
              <w:rPr>
                <w:rFonts w:ascii="Shonar Bangla" w:hAnsi="Shonar Bangla" w:cs="Shonar Bangla"/>
              </w:rPr>
              <w:t>10</w:t>
            </w:r>
            <w:r w:rsidR="00011312" w:rsidRPr="00607A1E">
              <w:rPr>
                <w:rFonts w:ascii="Shonar Bangla" w:hAnsi="Shonar Bangla" w:cs="Shonar Bangla"/>
              </w:rPr>
              <w:t>)</w:t>
            </w:r>
            <w:r w:rsidR="00011312" w:rsidRPr="00607A1E">
              <w:rPr>
                <w:rFonts w:ascii="Shonar Bangla" w:hAnsi="Shonar Bangla" w:cs="Shonar Bangla"/>
                <w:i/>
                <w:iCs/>
              </w:rPr>
              <w:t>, I</w:t>
            </w:r>
            <w:r w:rsidR="002200FA" w:rsidRPr="00607A1E">
              <w:rPr>
                <w:rFonts w:ascii="Shonar Bangla" w:hAnsi="Shonar Bangla" w:cs="Shonar Bangla"/>
                <w:i/>
                <w:iCs/>
              </w:rPr>
              <w:t xml:space="preserve">CHPERD-SD Journal </w:t>
            </w:r>
            <w:r w:rsidR="002200FA" w:rsidRPr="00607A1E">
              <w:rPr>
                <w:rFonts w:ascii="Shonar Bangla" w:hAnsi="Shonar Bangla" w:cs="Shonar Bangla"/>
              </w:rPr>
              <w:t>(2009-2012)</w:t>
            </w:r>
            <w:r w:rsidR="00AE4782">
              <w:rPr>
                <w:rFonts w:ascii="Shonar Bangla" w:hAnsi="Shonar Bangla" w:cs="Shonar Bangla"/>
              </w:rPr>
              <w:t xml:space="preserve">, </w:t>
            </w:r>
          </w:p>
          <w:p w14:paraId="2CCAF2DE" w14:textId="12385C04" w:rsidR="00B30668" w:rsidRPr="00607A1E" w:rsidRDefault="00AE4782" w:rsidP="00047007">
            <w:pPr>
              <w:rPr>
                <w:rFonts w:ascii="Shonar Bangla" w:hAnsi="Shonar Bangla" w:cs="Shonar Bangla"/>
              </w:rPr>
            </w:pPr>
            <w:r>
              <w:rPr>
                <w:rFonts w:ascii="Shonar Bangla" w:hAnsi="Shonar Bangla" w:cs="Shonar Bangla"/>
              </w:rPr>
              <w:t>Sport, Education and Society (2023-)</w:t>
            </w:r>
          </w:p>
        </w:tc>
      </w:tr>
      <w:tr w:rsidR="003614ED" w:rsidRPr="00607A1E" w14:paraId="5A53F038" w14:textId="77777777" w:rsidTr="00563FEF">
        <w:tc>
          <w:tcPr>
            <w:tcW w:w="9900" w:type="dxa"/>
            <w:gridSpan w:val="2"/>
          </w:tcPr>
          <w:p w14:paraId="7C389931" w14:textId="032BC121" w:rsidR="003614ED" w:rsidRPr="00607A1E" w:rsidRDefault="00141476" w:rsidP="00047007">
            <w:pPr>
              <w:rPr>
                <w:rFonts w:ascii="Shonar Bangla" w:hAnsi="Shonar Bangla" w:cs="Shonar Bangla"/>
                <w:b/>
                <w:bCs/>
              </w:rPr>
            </w:pPr>
            <w:r w:rsidRPr="00607A1E">
              <w:rPr>
                <w:rFonts w:ascii="Shonar Bangla" w:hAnsi="Shonar Bangla" w:cs="Shonar Bangla"/>
                <w:b/>
                <w:bCs/>
              </w:rPr>
              <w:t xml:space="preserve">Promotion and Tenure </w:t>
            </w:r>
            <w:r w:rsidR="006D2D43" w:rsidRPr="00607A1E">
              <w:rPr>
                <w:rFonts w:ascii="Shonar Bangla" w:hAnsi="Shonar Bangla" w:cs="Shonar Bangla"/>
                <w:b/>
                <w:bCs/>
              </w:rPr>
              <w:t xml:space="preserve">Dossier </w:t>
            </w:r>
            <w:r w:rsidRPr="00607A1E">
              <w:rPr>
                <w:rFonts w:ascii="Shonar Bangla" w:hAnsi="Shonar Bangla" w:cs="Shonar Bangla"/>
                <w:b/>
                <w:bCs/>
              </w:rPr>
              <w:t xml:space="preserve">Reviews: </w:t>
            </w:r>
            <w:r w:rsidR="00890E64" w:rsidRPr="00607A1E">
              <w:rPr>
                <w:rFonts w:ascii="Shonar Bangla" w:hAnsi="Shonar Bangla" w:cs="Shonar Bangla"/>
              </w:rPr>
              <w:t>3</w:t>
            </w:r>
            <w:r w:rsidR="007A0F8C" w:rsidRPr="00607A1E">
              <w:rPr>
                <w:rFonts w:ascii="Shonar Bangla" w:hAnsi="Shonar Bangla" w:cs="Shonar Bangla"/>
              </w:rPr>
              <w:t>4</w:t>
            </w:r>
          </w:p>
          <w:p w14:paraId="7C2609D3" w14:textId="7B4AD08C" w:rsidR="0031221D" w:rsidRPr="00607A1E" w:rsidRDefault="0031221D" w:rsidP="00047007">
            <w:pPr>
              <w:rPr>
                <w:rFonts w:ascii="Shonar Bangla" w:hAnsi="Shonar Bangla" w:cs="Shonar Bangla"/>
                <w:b/>
                <w:bCs/>
              </w:rPr>
            </w:pPr>
            <w:r w:rsidRPr="00607A1E">
              <w:rPr>
                <w:rFonts w:ascii="Shonar Bangla" w:hAnsi="Shonar Bangla" w:cs="Shonar Bangla"/>
                <w:b/>
                <w:bCs/>
              </w:rPr>
              <w:t>Conference Planner</w:t>
            </w:r>
            <w:r w:rsidR="00C335BA" w:rsidRPr="00607A1E">
              <w:rPr>
                <w:rFonts w:ascii="Shonar Bangla" w:hAnsi="Shonar Bangla" w:cs="Shonar Bangla"/>
                <w:b/>
                <w:bCs/>
              </w:rPr>
              <w:t>/Research Coordinator</w:t>
            </w:r>
            <w:r w:rsidRPr="00607A1E">
              <w:rPr>
                <w:rFonts w:ascii="Shonar Bangla" w:hAnsi="Shonar Bangla" w:cs="Shonar Bangla"/>
                <w:b/>
                <w:bCs/>
              </w:rPr>
              <w:t xml:space="preserve">: </w:t>
            </w:r>
            <w:r w:rsidR="00F37B81" w:rsidRPr="00607A1E">
              <w:rPr>
                <w:rFonts w:ascii="Shonar Bangla" w:hAnsi="Shonar Bangla" w:cs="Shonar Bangla"/>
              </w:rPr>
              <w:t>SHAPE America (2013</w:t>
            </w:r>
            <w:r w:rsidR="00C335BA" w:rsidRPr="00607A1E">
              <w:rPr>
                <w:rFonts w:ascii="Shonar Bangla" w:hAnsi="Shonar Bangla" w:cs="Shonar Bangla"/>
              </w:rPr>
              <w:t>, 2020</w:t>
            </w:r>
            <w:r w:rsidR="00F37B81" w:rsidRPr="00607A1E">
              <w:rPr>
                <w:rFonts w:ascii="Shonar Bangla" w:hAnsi="Shonar Bangla" w:cs="Shonar Bangla"/>
              </w:rPr>
              <w:t>),</w:t>
            </w:r>
            <w:r w:rsidRPr="00607A1E">
              <w:rPr>
                <w:rFonts w:ascii="Shonar Bangla" w:hAnsi="Shonar Bangla" w:cs="Shonar Bangla"/>
              </w:rPr>
              <w:t xml:space="preserve"> </w:t>
            </w:r>
            <w:r w:rsidR="00F37B81" w:rsidRPr="00607A1E">
              <w:rPr>
                <w:rFonts w:ascii="Shonar Bangla" w:hAnsi="Shonar Bangla" w:cs="Shonar Bangla"/>
              </w:rPr>
              <w:t xml:space="preserve">NAKHE (2015), </w:t>
            </w:r>
            <w:r w:rsidRPr="00607A1E">
              <w:rPr>
                <w:rFonts w:ascii="Shonar Bangla" w:hAnsi="Shonar Bangla" w:cs="Shonar Bangla"/>
              </w:rPr>
              <w:t>AIESEP (2021)</w:t>
            </w:r>
          </w:p>
        </w:tc>
      </w:tr>
      <w:tr w:rsidR="00B30668" w:rsidRPr="00607A1E" w14:paraId="2A379FE2" w14:textId="77777777" w:rsidTr="00563FEF">
        <w:trPr>
          <w:trHeight w:val="387"/>
        </w:trPr>
        <w:tc>
          <w:tcPr>
            <w:tcW w:w="9900" w:type="dxa"/>
            <w:gridSpan w:val="2"/>
          </w:tcPr>
          <w:p w14:paraId="1A448C85" w14:textId="551FFDC1" w:rsidR="00563FEF" w:rsidRDefault="00D70ACE" w:rsidP="00047007">
            <w:pPr>
              <w:rPr>
                <w:rFonts w:ascii="Shonar Bangla" w:hAnsi="Shonar Bangla" w:cs="Shonar Bangla"/>
                <w:b/>
                <w:bCs/>
              </w:rPr>
            </w:pPr>
            <w:r w:rsidRPr="00607A1E">
              <w:rPr>
                <w:rFonts w:ascii="Shonar Bangla" w:hAnsi="Shonar Bangla" w:cs="Shonar Bangla"/>
                <w:b/>
                <w:bCs/>
              </w:rPr>
              <w:t>Peer Reviewer for Academic Journals and Publishers</w:t>
            </w:r>
            <w:r w:rsidR="002B5EC5" w:rsidRPr="00607A1E">
              <w:rPr>
                <w:rFonts w:ascii="Shonar Bangla" w:hAnsi="Shonar Bangla" w:cs="Shonar Bangla"/>
                <w:b/>
                <w:bCs/>
              </w:rPr>
              <w:t xml:space="preserve">: </w:t>
            </w:r>
          </w:p>
          <w:p w14:paraId="702F62A8" w14:textId="77777777" w:rsidR="003B07E5" w:rsidRPr="003B07E5" w:rsidRDefault="003B07E5" w:rsidP="003B07E5">
            <w:pPr>
              <w:rPr>
                <w:rFonts w:ascii="Shonar Bangla" w:hAnsi="Shonar Bangla" w:cs="Shonar Bangla"/>
                <w:i/>
                <w:iCs/>
              </w:rPr>
            </w:pPr>
            <w:r w:rsidRPr="003B07E5">
              <w:rPr>
                <w:rFonts w:ascii="Shonar Bangla" w:hAnsi="Shonar Bangla" w:cs="Shonar Bangla"/>
                <w:i/>
                <w:iCs/>
              </w:rPr>
              <w:t>Quest, Journal of Teaching in Physical Education, Research Quarterly for Exercise and Sport, The Physical Educator,</w:t>
            </w:r>
          </w:p>
          <w:p w14:paraId="381967A4" w14:textId="77777777" w:rsidR="005662A6" w:rsidRDefault="003B07E5" w:rsidP="00047007">
            <w:pPr>
              <w:rPr>
                <w:rFonts w:ascii="Shonar Bangla" w:hAnsi="Shonar Bangla" w:cs="Shonar Bangla"/>
                <w:i/>
                <w:iCs/>
              </w:rPr>
            </w:pPr>
            <w:r w:rsidRPr="003B07E5">
              <w:rPr>
                <w:rFonts w:ascii="Shonar Bangla" w:hAnsi="Shonar Bangla" w:cs="Shonar Bangla"/>
                <w:i/>
                <w:iCs/>
              </w:rPr>
              <w:t xml:space="preserve">International Journal of Health, Physical Education Recreation and Dance Research Journal, Strategies, Journal of Physical Education Recreation and Dance, Palestra, Sport, Education and Society, Qualitative Health Research Human Kinetics, </w:t>
            </w:r>
          </w:p>
          <w:p w14:paraId="004441F4" w14:textId="50F091E2" w:rsidR="00563FEF" w:rsidRPr="005662A6" w:rsidRDefault="003B07E5" w:rsidP="00047007">
            <w:pPr>
              <w:rPr>
                <w:rFonts w:ascii="Shonar Bangla" w:hAnsi="Shonar Bangla" w:cs="Shonar Bangla"/>
                <w:i/>
                <w:iCs/>
              </w:rPr>
            </w:pPr>
            <w:r w:rsidRPr="003B07E5">
              <w:rPr>
                <w:rFonts w:ascii="Shonar Bangla" w:hAnsi="Shonar Bangla" w:cs="Shonar Bangla"/>
                <w:i/>
                <w:iCs/>
              </w:rPr>
              <w:t>International Journal of Kinesiology in Higher Education, International Journal of Multicultural Education, American</w:t>
            </w:r>
            <w:r w:rsidR="005662A6">
              <w:rPr>
                <w:rFonts w:ascii="Shonar Bangla" w:hAnsi="Shonar Bangla" w:cs="Shonar Bangla"/>
                <w:i/>
                <w:iCs/>
              </w:rPr>
              <w:t xml:space="preserve"> </w:t>
            </w:r>
            <w:r w:rsidRPr="003B07E5">
              <w:rPr>
                <w:rFonts w:ascii="Shonar Bangla" w:hAnsi="Shonar Bangla" w:cs="Shonar Bangla"/>
                <w:i/>
                <w:iCs/>
              </w:rPr>
              <w:t>Educational Research Journal, Routledge, Sage</w:t>
            </w:r>
            <w:r>
              <w:rPr>
                <w:rFonts w:ascii="Shonar Bangla" w:hAnsi="Shonar Bangla" w:cs="Shonar Bangla"/>
                <w:i/>
                <w:iCs/>
              </w:rPr>
              <w:t xml:space="preserve"> </w:t>
            </w:r>
          </w:p>
          <w:p w14:paraId="6743AC58" w14:textId="3435D2EE" w:rsidR="00563FEF" w:rsidRPr="00607A1E" w:rsidRDefault="00563FEF" w:rsidP="00047007">
            <w:pPr>
              <w:rPr>
                <w:rFonts w:ascii="Shonar Bangla" w:hAnsi="Shonar Bangla" w:cs="Shonar Bangla"/>
              </w:rPr>
            </w:pPr>
          </w:p>
        </w:tc>
      </w:tr>
      <w:tr w:rsidR="00563FEF" w:rsidRPr="00607A1E" w14:paraId="287A21B3" w14:textId="2157C998" w:rsidTr="001D2945">
        <w:trPr>
          <w:trHeight w:val="1620"/>
        </w:trPr>
        <w:tc>
          <w:tcPr>
            <w:tcW w:w="4675" w:type="dxa"/>
          </w:tcPr>
          <w:p w14:paraId="311C4E75" w14:textId="22002622" w:rsidR="00563FEF" w:rsidRPr="00607A1E" w:rsidRDefault="00563FEF" w:rsidP="00563FEF">
            <w:pPr>
              <w:rPr>
                <w:rFonts w:ascii="Shonar Bangla" w:hAnsi="Shonar Bangla" w:cs="Shonar Bangla"/>
              </w:rPr>
            </w:pPr>
            <w:r>
              <w:rPr>
                <w:rFonts w:ascii="Shonar Bangla" w:hAnsi="Shonar Bangla" w:cs="Shonar Bangla"/>
                <w:b/>
                <w:bCs/>
              </w:rPr>
              <w:t>Additional roles of note</w:t>
            </w:r>
            <w:r w:rsidR="00583EBF">
              <w:rPr>
                <w:rFonts w:ascii="Shonar Bangla" w:hAnsi="Shonar Bangla" w:cs="Shonar Bangla"/>
                <w:b/>
                <w:bCs/>
              </w:rPr>
              <w:t xml:space="preserve"> (member/reviewer/program planner/partner/media contact)</w:t>
            </w:r>
            <w:r w:rsidRPr="00607A1E">
              <w:rPr>
                <w:rFonts w:ascii="Shonar Bangla" w:hAnsi="Shonar Bangla" w:cs="Shonar Bangla"/>
                <w:b/>
                <w:bCs/>
              </w:rPr>
              <w:t>:</w:t>
            </w:r>
            <w:r w:rsidRPr="00607A1E">
              <w:rPr>
                <w:rFonts w:ascii="Shonar Bangla" w:hAnsi="Shonar Bangla" w:cs="Shonar Bangla"/>
              </w:rPr>
              <w:t xml:space="preserve"> </w:t>
            </w:r>
          </w:p>
          <w:p w14:paraId="25FA9DAC"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Vice President, National Association for Kinesiology in Higher Education (NAKHE)</w:t>
            </w:r>
          </w:p>
          <w:p w14:paraId="1A7F87AF"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Panelist, Shape America Conference (Boston, MA, Salt Lake City, UT)</w:t>
            </w:r>
          </w:p>
          <w:p w14:paraId="298500E5"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 xml:space="preserve">Keynote speaker, Global Conference on Sport for Social Change, University of Georgia </w:t>
            </w:r>
          </w:p>
          <w:p w14:paraId="6E800D22"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Conference abstract reviewer NAKHE, SHAPE America</w:t>
            </w:r>
          </w:p>
          <w:p w14:paraId="4184B72E"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 xml:space="preserve">Selected as co-chair for EDI conference, SHAPE America </w:t>
            </w:r>
          </w:p>
          <w:p w14:paraId="1B7433DC"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lastRenderedPageBreak/>
              <w:t xml:space="preserve">Faculty Associate, Physical Activity in Residential Communities and Schools (PARCS) </w:t>
            </w:r>
          </w:p>
          <w:p w14:paraId="53F631B9"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SHAPE America Physical Education Council Member</w:t>
            </w:r>
          </w:p>
          <w:p w14:paraId="26DE65E4"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Physical Activity and Life Skills (PALS) Group (Northern Illinois University)</w:t>
            </w:r>
          </w:p>
          <w:p w14:paraId="3CF7B3F2"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Fit for Life Faculty Partner</w:t>
            </w:r>
          </w:p>
          <w:p w14:paraId="05BF15C5"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Diversity and Inclusiveness Task Force, SHAPE America</w:t>
            </w:r>
          </w:p>
          <w:p w14:paraId="0EB2EBA7"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Consultant, Indianapolis Public Schools and Colorado Department of Education</w:t>
            </w:r>
          </w:p>
          <w:p w14:paraId="01072B48"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Interviewed for “Should High School Sports Be Co-Ed?” Indianapolis Star</w:t>
            </w:r>
          </w:p>
          <w:p w14:paraId="0B1412D2"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Interviewed for “Legacy Fitness Zone Offers Path to good health.” Indianapolis Star</w:t>
            </w:r>
          </w:p>
          <w:p w14:paraId="1C22B578"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Consultant, PHE Canada, We Belong Program</w:t>
            </w:r>
          </w:p>
          <w:p w14:paraId="7A987DE4" w14:textId="7446D2FA"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 xml:space="preserve">NAKHE Engaged Scholar Mentor </w:t>
            </w:r>
            <w:r w:rsidR="00233F8F">
              <w:rPr>
                <w:rFonts w:ascii="Shonar Bangla" w:hAnsi="Shonar Bangla" w:cs="Shonar Bangla"/>
              </w:rPr>
              <w:t xml:space="preserve">for </w:t>
            </w:r>
            <w:r w:rsidRPr="00607A1E">
              <w:rPr>
                <w:rFonts w:ascii="Shonar Bangla" w:hAnsi="Shonar Bangla" w:cs="Shonar Bangla"/>
              </w:rPr>
              <w:t>Jody Langdon</w:t>
            </w:r>
            <w:r w:rsidR="00233F8F">
              <w:rPr>
                <w:rFonts w:ascii="Shonar Bangla" w:hAnsi="Shonar Bangla" w:cs="Shonar Bangla"/>
              </w:rPr>
              <w:t>, Georgia Southern University</w:t>
            </w:r>
          </w:p>
          <w:p w14:paraId="0B5A7654" w14:textId="3BAF18AA" w:rsidR="00563FEF" w:rsidRPr="0055274F" w:rsidRDefault="00563FEF" w:rsidP="0055274F">
            <w:pPr>
              <w:pStyle w:val="ListParagraph"/>
              <w:numPr>
                <w:ilvl w:val="0"/>
                <w:numId w:val="2"/>
              </w:numPr>
              <w:rPr>
                <w:rFonts w:ascii="Shonar Bangla" w:hAnsi="Shonar Bangla" w:cs="Shonar Bangla"/>
              </w:rPr>
            </w:pPr>
            <w:r w:rsidRPr="00607A1E">
              <w:rPr>
                <w:rFonts w:ascii="Shonar Bangla" w:hAnsi="Shonar Bangla" w:cs="Shonar Bangla"/>
              </w:rPr>
              <w:t>NAKHE Department Chair Certification</w:t>
            </w:r>
          </w:p>
        </w:tc>
        <w:tc>
          <w:tcPr>
            <w:tcW w:w="5225" w:type="dxa"/>
          </w:tcPr>
          <w:p w14:paraId="2A0F992B"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lastRenderedPageBreak/>
              <w:t>PETE conference planning committee, Shape America (Las Vegas, NV)</w:t>
            </w:r>
          </w:p>
          <w:p w14:paraId="3373E1CF" w14:textId="77777777" w:rsidR="00563FEF" w:rsidRPr="00607A1E" w:rsidRDefault="00563FEF" w:rsidP="00563FEF">
            <w:pPr>
              <w:pStyle w:val="ListParagraph"/>
              <w:numPr>
                <w:ilvl w:val="0"/>
                <w:numId w:val="2"/>
              </w:numPr>
              <w:rPr>
                <w:rFonts w:ascii="Shonar Bangla" w:hAnsi="Shonar Bangla" w:cs="Shonar Bangla"/>
              </w:rPr>
            </w:pPr>
            <w:r>
              <w:rPr>
                <w:rFonts w:ascii="Shonar Bangla" w:hAnsi="Shonar Bangla" w:cs="Shonar Bangla"/>
              </w:rPr>
              <w:t xml:space="preserve">Abstract Reviewer </w:t>
            </w:r>
            <w:r w:rsidRPr="00607A1E">
              <w:rPr>
                <w:rFonts w:ascii="Shonar Bangla" w:hAnsi="Shonar Bangla" w:cs="Shonar Bangla"/>
              </w:rPr>
              <w:t>American Education Research Association (AERA)</w:t>
            </w:r>
          </w:p>
          <w:p w14:paraId="7FAA9E35" w14:textId="10E0DF1C"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Indiana Association for Health, Physical Education, Recreation and Dance (IAHPERD)</w:t>
            </w:r>
          </w:p>
          <w:p w14:paraId="4F84598E" w14:textId="0CC0876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Pi Lambda Theta Educational Socie</w:t>
            </w:r>
            <w:r w:rsidR="00583EBF">
              <w:rPr>
                <w:rFonts w:ascii="Shonar Bangla" w:hAnsi="Shonar Bangla" w:cs="Shonar Bangla"/>
              </w:rPr>
              <w:t>ty</w:t>
            </w:r>
          </w:p>
          <w:p w14:paraId="236C71A2"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National Association for Multicultural Education (NAME)</w:t>
            </w:r>
          </w:p>
          <w:p w14:paraId="12500D8D"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 xml:space="preserve">Panelist, NAKHE Conference (Orlando, Fl) </w:t>
            </w:r>
          </w:p>
          <w:p w14:paraId="24248875"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NASPE Representative- Urban Physical Education Leadership Summit</w:t>
            </w:r>
          </w:p>
          <w:p w14:paraId="2893A6C1"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lastRenderedPageBreak/>
              <w:t>International Service-Learning Teaching Circle, IUPUI Center for Service and Learning.</w:t>
            </w:r>
          </w:p>
          <w:p w14:paraId="43710112"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McNair Scholars Program Research Mentor</w:t>
            </w:r>
          </w:p>
          <w:p w14:paraId="6142E9E7"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IUPUI- Moi University/Kenya Interest Group</w:t>
            </w:r>
          </w:p>
          <w:p w14:paraId="5F141F01"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Physical Education Student Organization (PESO) faculty advisor</w:t>
            </w:r>
          </w:p>
          <w:p w14:paraId="21F64C45"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Member, Indianapolis Physical Activity and Health Collaborative (IPAHC)</w:t>
            </w:r>
          </w:p>
          <w:p w14:paraId="00D8C3EB"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External Reviewer: Works in Progress Posters (AAHPERD)</w:t>
            </w:r>
          </w:p>
          <w:p w14:paraId="16E0C17A"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NASPE LOI Grant Reviewer</w:t>
            </w:r>
          </w:p>
          <w:p w14:paraId="476B1427" w14:textId="77777777" w:rsidR="00563FEF" w:rsidRPr="00607A1E" w:rsidRDefault="00563FEF" w:rsidP="00563FEF">
            <w:pPr>
              <w:pStyle w:val="ListParagraph"/>
              <w:numPr>
                <w:ilvl w:val="0"/>
                <w:numId w:val="2"/>
              </w:numPr>
              <w:rPr>
                <w:rFonts w:ascii="Shonar Bangla" w:hAnsi="Shonar Bangla" w:cs="Shonar Bangla"/>
              </w:rPr>
            </w:pPr>
            <w:r w:rsidRPr="00607A1E">
              <w:rPr>
                <w:rFonts w:ascii="Shonar Bangla" w:hAnsi="Shonar Bangla" w:cs="Shonar Bangla"/>
              </w:rPr>
              <w:t>Advisory board member Clarian/IU/IPS PEP Grant Advisory Panel for “PE without Boundaries”</w:t>
            </w:r>
          </w:p>
          <w:p w14:paraId="71F0EF4C" w14:textId="77777777" w:rsidR="00563FEF" w:rsidRPr="00607A1E" w:rsidRDefault="00563FEF" w:rsidP="00563FEF">
            <w:pPr>
              <w:pStyle w:val="ListParagraph"/>
              <w:numPr>
                <w:ilvl w:val="0"/>
                <w:numId w:val="2"/>
              </w:numPr>
              <w:rPr>
                <w:rFonts w:ascii="Shonar Bangla" w:hAnsi="Shonar Bangla" w:cs="Shonar Bangla"/>
                <w:b/>
                <w:bCs/>
              </w:rPr>
            </w:pPr>
            <w:r w:rsidRPr="00607A1E">
              <w:rPr>
                <w:rFonts w:ascii="Shonar Bangla" w:hAnsi="Shonar Bangla" w:cs="Shonar Bangla"/>
              </w:rPr>
              <w:t>Program Reviewer QUIG (Qualitative Interest Group)</w:t>
            </w:r>
          </w:p>
          <w:p w14:paraId="536A7C8F" w14:textId="77777777" w:rsidR="00563FEF" w:rsidRPr="00563FEF" w:rsidRDefault="00563FEF" w:rsidP="00563FEF">
            <w:pPr>
              <w:pStyle w:val="ListParagraph"/>
              <w:numPr>
                <w:ilvl w:val="0"/>
                <w:numId w:val="2"/>
              </w:numPr>
              <w:rPr>
                <w:rFonts w:ascii="Shonar Bangla" w:hAnsi="Shonar Bangla" w:cs="Shonar Bangla"/>
                <w:b/>
                <w:bCs/>
              </w:rPr>
            </w:pPr>
            <w:r w:rsidRPr="00607A1E">
              <w:rPr>
                <w:rFonts w:ascii="Shonar Bangla" w:hAnsi="Shonar Bangla" w:cs="Shonar Bangla"/>
              </w:rPr>
              <w:t>NAKHE Leadership Development Workshop Presenter and Leader</w:t>
            </w:r>
          </w:p>
          <w:p w14:paraId="67B4C3B4" w14:textId="77777777" w:rsidR="00563FEF" w:rsidRPr="0055274F" w:rsidRDefault="00563FEF" w:rsidP="00563FEF">
            <w:pPr>
              <w:pStyle w:val="ListParagraph"/>
              <w:numPr>
                <w:ilvl w:val="0"/>
                <w:numId w:val="2"/>
              </w:numPr>
              <w:rPr>
                <w:rFonts w:ascii="Shonar Bangla" w:hAnsi="Shonar Bangla" w:cs="Shonar Bangla"/>
                <w:b/>
                <w:bCs/>
              </w:rPr>
            </w:pPr>
            <w:r w:rsidRPr="00563FEF">
              <w:rPr>
                <w:rFonts w:ascii="Shonar Bangla" w:hAnsi="Shonar Bangla" w:cs="Shonar Bangla"/>
              </w:rPr>
              <w:t>SHAPE America Social Justice Guidance Document Committee</w:t>
            </w:r>
          </w:p>
          <w:p w14:paraId="3FDD8AA2" w14:textId="36CC80B8" w:rsidR="0055274F" w:rsidRPr="00563FEF" w:rsidRDefault="0055274F" w:rsidP="00563FEF">
            <w:pPr>
              <w:pStyle w:val="ListParagraph"/>
              <w:numPr>
                <w:ilvl w:val="0"/>
                <w:numId w:val="2"/>
              </w:numPr>
              <w:rPr>
                <w:rFonts w:ascii="Shonar Bangla" w:hAnsi="Shonar Bangla" w:cs="Shonar Bangla"/>
                <w:b/>
                <w:bCs/>
              </w:rPr>
            </w:pPr>
            <w:r w:rsidRPr="00563FEF">
              <w:rPr>
                <w:rFonts w:ascii="Shonar Bangla" w:hAnsi="Shonar Bangla" w:cs="Shonar Bangla"/>
              </w:rPr>
              <w:t>Fulbright Grant Reviewer</w:t>
            </w:r>
          </w:p>
        </w:tc>
      </w:tr>
    </w:tbl>
    <w:p w14:paraId="6DE78533" w14:textId="77777777" w:rsidR="0025080A" w:rsidRDefault="0025080A" w:rsidP="00047007">
      <w:pPr>
        <w:pBdr>
          <w:bottom w:val="single" w:sz="4" w:space="1" w:color="auto"/>
        </w:pBdr>
        <w:rPr>
          <w:rFonts w:ascii="Shonar Bangla" w:hAnsi="Shonar Bangla" w:cs="Shonar Bangla"/>
          <w:b/>
          <w:bCs/>
        </w:rPr>
      </w:pPr>
    </w:p>
    <w:p w14:paraId="4BC1937B" w14:textId="7298E073" w:rsidR="009C6A1F" w:rsidRPr="00607A1E" w:rsidRDefault="0014120E" w:rsidP="00047007">
      <w:pPr>
        <w:pBdr>
          <w:bottom w:val="single" w:sz="4" w:space="1" w:color="auto"/>
        </w:pBdr>
        <w:rPr>
          <w:rFonts w:ascii="Shonar Bangla" w:hAnsi="Shonar Bangla" w:cs="Shonar Bangla"/>
          <w:b/>
          <w:bCs/>
        </w:rPr>
      </w:pPr>
      <w:r w:rsidRPr="00607A1E">
        <w:rPr>
          <w:rFonts w:ascii="Shonar Bangla" w:hAnsi="Shonar Bangla" w:cs="Shonar Bangla"/>
          <w:b/>
          <w:bCs/>
        </w:rPr>
        <w:t>TEACHING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3"/>
        <w:gridCol w:w="7657"/>
      </w:tblGrid>
      <w:tr w:rsidR="00A16802" w:rsidRPr="00607A1E" w14:paraId="56A2F0BF" w14:textId="77777777" w:rsidTr="00D9286E">
        <w:trPr>
          <w:trHeight w:val="936"/>
        </w:trPr>
        <w:tc>
          <w:tcPr>
            <w:tcW w:w="1615" w:type="dxa"/>
          </w:tcPr>
          <w:p w14:paraId="4A991521" w14:textId="656DB209" w:rsidR="00A16802" w:rsidRPr="00607A1E" w:rsidRDefault="0025718F" w:rsidP="00047007">
            <w:pPr>
              <w:rPr>
                <w:rFonts w:ascii="Shonar Bangla" w:hAnsi="Shonar Bangla" w:cs="Shonar Bangla"/>
                <w:b/>
                <w:bCs/>
              </w:rPr>
            </w:pPr>
            <w:bookmarkStart w:id="5" w:name="_Hlk56848336"/>
            <w:r w:rsidRPr="00607A1E">
              <w:rPr>
                <w:rFonts w:ascii="Shonar Bangla" w:hAnsi="Shonar Bangla" w:cs="Shonar Bangla"/>
                <w:b/>
                <w:bCs/>
              </w:rPr>
              <w:t>Kennesaw State</w:t>
            </w:r>
            <w:r w:rsidR="00C074AF" w:rsidRPr="00607A1E">
              <w:rPr>
                <w:rFonts w:ascii="Shonar Bangla" w:hAnsi="Shonar Bangla" w:cs="Shonar Bangla"/>
                <w:b/>
                <w:bCs/>
              </w:rPr>
              <w:t xml:space="preserve">: </w:t>
            </w:r>
          </w:p>
        </w:tc>
        <w:tc>
          <w:tcPr>
            <w:tcW w:w="7735" w:type="dxa"/>
          </w:tcPr>
          <w:p w14:paraId="6DCC6DF3" w14:textId="41EAF7BC" w:rsidR="00A16802" w:rsidRPr="00607A1E" w:rsidRDefault="00566E32" w:rsidP="00047007">
            <w:pPr>
              <w:rPr>
                <w:rFonts w:ascii="Shonar Bangla" w:hAnsi="Shonar Bangla" w:cs="Shonar Bangla"/>
              </w:rPr>
            </w:pPr>
            <w:r w:rsidRPr="00607A1E">
              <w:rPr>
                <w:rFonts w:ascii="Shonar Bangla" w:hAnsi="Shonar Bangla" w:cs="Shonar Bangla"/>
              </w:rPr>
              <w:t>Measurement and Evaluation, h</w:t>
            </w:r>
            <w:r w:rsidR="00396EAD" w:rsidRPr="00607A1E">
              <w:rPr>
                <w:rFonts w:ascii="Shonar Bangla" w:hAnsi="Shonar Bangla" w:cs="Shonar Bangla"/>
              </w:rPr>
              <w:t xml:space="preserve">istory of </w:t>
            </w:r>
            <w:r w:rsidRPr="00607A1E">
              <w:rPr>
                <w:rFonts w:ascii="Shonar Bangla" w:hAnsi="Shonar Bangla" w:cs="Shonar Bangla"/>
              </w:rPr>
              <w:t>p</w:t>
            </w:r>
            <w:r w:rsidR="00396EAD" w:rsidRPr="00607A1E">
              <w:rPr>
                <w:rFonts w:ascii="Shonar Bangla" w:hAnsi="Shonar Bangla" w:cs="Shonar Bangla"/>
              </w:rPr>
              <w:t xml:space="preserve">hysical </w:t>
            </w:r>
            <w:r w:rsidRPr="00607A1E">
              <w:rPr>
                <w:rFonts w:ascii="Shonar Bangla" w:hAnsi="Shonar Bangla" w:cs="Shonar Bangla"/>
              </w:rPr>
              <w:t>e</w:t>
            </w:r>
            <w:r w:rsidR="00396EAD" w:rsidRPr="00607A1E">
              <w:rPr>
                <w:rFonts w:ascii="Shonar Bangla" w:hAnsi="Shonar Bangla" w:cs="Shonar Bangla"/>
              </w:rPr>
              <w:t>ducation</w:t>
            </w:r>
            <w:r w:rsidR="00175EBD" w:rsidRPr="00607A1E">
              <w:rPr>
                <w:rFonts w:ascii="Shonar Bangla" w:hAnsi="Shonar Bangla" w:cs="Shonar Bangla"/>
              </w:rPr>
              <w:t>, activity</w:t>
            </w:r>
            <w:r w:rsidR="00396EAD" w:rsidRPr="00607A1E">
              <w:rPr>
                <w:rFonts w:ascii="Shonar Bangla" w:hAnsi="Shonar Bangla" w:cs="Shonar Bangla"/>
              </w:rPr>
              <w:t xml:space="preserve"> and </w:t>
            </w:r>
            <w:r w:rsidRPr="00607A1E">
              <w:rPr>
                <w:rFonts w:ascii="Shonar Bangla" w:hAnsi="Shonar Bangla" w:cs="Shonar Bangla"/>
              </w:rPr>
              <w:t>s</w:t>
            </w:r>
            <w:r w:rsidR="00396EAD" w:rsidRPr="00607A1E">
              <w:rPr>
                <w:rFonts w:ascii="Shonar Bangla" w:hAnsi="Shonar Bangla" w:cs="Shonar Bangla"/>
              </w:rPr>
              <w:t>port,</w:t>
            </w:r>
            <w:r w:rsidR="00314BF2" w:rsidRPr="00607A1E">
              <w:rPr>
                <w:rFonts w:ascii="Shonar Bangla" w:hAnsi="Shonar Bangla" w:cs="Shonar Bangla"/>
              </w:rPr>
              <w:t xml:space="preserve"> </w:t>
            </w:r>
            <w:r w:rsidRPr="00607A1E">
              <w:rPr>
                <w:rFonts w:ascii="Shonar Bangla" w:hAnsi="Shonar Bangla" w:cs="Shonar Bangla"/>
              </w:rPr>
              <w:t>s</w:t>
            </w:r>
            <w:r w:rsidR="00314BF2" w:rsidRPr="00607A1E">
              <w:rPr>
                <w:rFonts w:ascii="Shonar Bangla" w:hAnsi="Shonar Bangla" w:cs="Shonar Bangla"/>
              </w:rPr>
              <w:t xml:space="preserve">econdary </w:t>
            </w:r>
            <w:r w:rsidR="006C3731" w:rsidRPr="00607A1E">
              <w:rPr>
                <w:rFonts w:ascii="Shonar Bangla" w:hAnsi="Shonar Bangla" w:cs="Shonar Bangla"/>
              </w:rPr>
              <w:t>m</w:t>
            </w:r>
            <w:r w:rsidR="00314BF2" w:rsidRPr="00607A1E">
              <w:rPr>
                <w:rFonts w:ascii="Shonar Bangla" w:hAnsi="Shonar Bangla" w:cs="Shonar Bangla"/>
              </w:rPr>
              <w:t xml:space="preserve">ethods, </w:t>
            </w:r>
            <w:r w:rsidR="006C3731" w:rsidRPr="00607A1E">
              <w:rPr>
                <w:rFonts w:ascii="Shonar Bangla" w:hAnsi="Shonar Bangla" w:cs="Shonar Bangla"/>
              </w:rPr>
              <w:t>c</w:t>
            </w:r>
            <w:r w:rsidR="00314BF2" w:rsidRPr="00607A1E">
              <w:rPr>
                <w:rFonts w:ascii="Shonar Bangla" w:hAnsi="Shonar Bangla" w:cs="Shonar Bangla"/>
              </w:rPr>
              <w:t xml:space="preserve">urriculum </w:t>
            </w:r>
            <w:r w:rsidR="006C3731" w:rsidRPr="00607A1E">
              <w:rPr>
                <w:rFonts w:ascii="Shonar Bangla" w:hAnsi="Shonar Bangla" w:cs="Shonar Bangla"/>
              </w:rPr>
              <w:t>planning</w:t>
            </w:r>
            <w:r w:rsidR="00314BF2" w:rsidRPr="00607A1E">
              <w:rPr>
                <w:rFonts w:ascii="Shonar Bangla" w:hAnsi="Shonar Bangla" w:cs="Shonar Bangla"/>
              </w:rPr>
              <w:t xml:space="preserve">, </w:t>
            </w:r>
            <w:r w:rsidR="006C3731" w:rsidRPr="00607A1E">
              <w:rPr>
                <w:rFonts w:ascii="Shonar Bangla" w:hAnsi="Shonar Bangla" w:cs="Shonar Bangla"/>
              </w:rPr>
              <w:t>f</w:t>
            </w:r>
            <w:r w:rsidR="006D2B88" w:rsidRPr="00607A1E">
              <w:rPr>
                <w:rFonts w:ascii="Shonar Bangla" w:hAnsi="Shonar Bangla" w:cs="Shonar Bangla"/>
              </w:rPr>
              <w:t xml:space="preserve">oundations of </w:t>
            </w:r>
            <w:r w:rsidR="006C3731" w:rsidRPr="00607A1E">
              <w:rPr>
                <w:rFonts w:ascii="Shonar Bangla" w:hAnsi="Shonar Bangla" w:cs="Shonar Bangla"/>
              </w:rPr>
              <w:t>w</w:t>
            </w:r>
            <w:r w:rsidR="006D2B88" w:rsidRPr="00607A1E">
              <w:rPr>
                <w:rFonts w:ascii="Shonar Bangla" w:hAnsi="Shonar Bangla" w:cs="Shonar Bangla"/>
              </w:rPr>
              <w:t xml:space="preserve">ellness, </w:t>
            </w:r>
            <w:r w:rsidR="006C3731" w:rsidRPr="00607A1E">
              <w:rPr>
                <w:rFonts w:ascii="Shonar Bangla" w:hAnsi="Shonar Bangla" w:cs="Shonar Bangla"/>
              </w:rPr>
              <w:t>s</w:t>
            </w:r>
            <w:r w:rsidR="006D2B88" w:rsidRPr="00607A1E">
              <w:rPr>
                <w:rFonts w:ascii="Shonar Bangla" w:hAnsi="Shonar Bangla" w:cs="Shonar Bangla"/>
              </w:rPr>
              <w:t>tudent</w:t>
            </w:r>
            <w:r w:rsidRPr="00607A1E">
              <w:rPr>
                <w:rFonts w:ascii="Shonar Bangla" w:hAnsi="Shonar Bangla" w:cs="Shonar Bangla"/>
              </w:rPr>
              <w:t xml:space="preserve"> teacher</w:t>
            </w:r>
            <w:r w:rsidR="006D2B88" w:rsidRPr="00607A1E">
              <w:rPr>
                <w:rFonts w:ascii="Shonar Bangla" w:hAnsi="Shonar Bangla" w:cs="Shonar Bangla"/>
              </w:rPr>
              <w:t xml:space="preserve"> </w:t>
            </w:r>
            <w:r w:rsidRPr="00607A1E">
              <w:rPr>
                <w:rFonts w:ascii="Shonar Bangla" w:hAnsi="Shonar Bangla" w:cs="Shonar Bangla"/>
              </w:rPr>
              <w:t>s</w:t>
            </w:r>
            <w:r w:rsidR="006D2B88" w:rsidRPr="00607A1E">
              <w:rPr>
                <w:rFonts w:ascii="Shonar Bangla" w:hAnsi="Shonar Bangla" w:cs="Shonar Bangla"/>
              </w:rPr>
              <w:t>upervision</w:t>
            </w:r>
            <w:r w:rsidR="006C3731" w:rsidRPr="00607A1E">
              <w:rPr>
                <w:rFonts w:ascii="Shonar Bangla" w:hAnsi="Shonar Bangla" w:cs="Shonar Bangla"/>
              </w:rPr>
              <w:t xml:space="preserve">, </w:t>
            </w:r>
            <w:r w:rsidR="002C2844" w:rsidRPr="00607A1E">
              <w:rPr>
                <w:rFonts w:ascii="Shonar Bangla" w:hAnsi="Shonar Bangla" w:cs="Shonar Bangla"/>
              </w:rPr>
              <w:t xml:space="preserve">practicum, </w:t>
            </w:r>
            <w:r w:rsidR="000E0603" w:rsidRPr="00607A1E">
              <w:rPr>
                <w:rFonts w:ascii="Shonar Bangla" w:hAnsi="Shonar Bangla" w:cs="Shonar Bangla"/>
              </w:rPr>
              <w:t>special topics in public health</w:t>
            </w:r>
            <w:r w:rsidR="00E62124">
              <w:rPr>
                <w:rFonts w:ascii="Shonar Bangla" w:hAnsi="Shonar Bangla" w:cs="Shonar Bangla"/>
              </w:rPr>
              <w:t xml:space="preserve">, public health </w:t>
            </w:r>
            <w:r w:rsidR="00863CFB">
              <w:rPr>
                <w:rFonts w:ascii="Shonar Bangla" w:hAnsi="Shonar Bangla" w:cs="Shonar Bangla"/>
              </w:rPr>
              <w:t>empowerment study abroad</w:t>
            </w:r>
            <w:r w:rsidR="00E62124">
              <w:rPr>
                <w:rFonts w:ascii="Shonar Bangla" w:hAnsi="Shonar Bangla" w:cs="Shonar Bangla"/>
              </w:rPr>
              <w:t>, health and physical activity leadership, family health and sexuality, behavioral and psychological aspects of physical education and coaching</w:t>
            </w:r>
            <w:r w:rsidR="00D50294">
              <w:rPr>
                <w:rFonts w:ascii="Shonar Bangla" w:hAnsi="Shonar Bangla" w:cs="Shonar Bangla"/>
              </w:rPr>
              <w:t xml:space="preserve">, contemporary </w:t>
            </w:r>
            <w:r w:rsidR="005662A6">
              <w:rPr>
                <w:rFonts w:ascii="Shonar Bangla" w:hAnsi="Shonar Bangla" w:cs="Shonar Bangla"/>
              </w:rPr>
              <w:t>h</w:t>
            </w:r>
            <w:r w:rsidR="00D50294">
              <w:rPr>
                <w:rFonts w:ascii="Shonar Bangla" w:hAnsi="Shonar Bangla" w:cs="Shonar Bangla"/>
              </w:rPr>
              <w:t xml:space="preserve">ealth </w:t>
            </w:r>
            <w:r w:rsidR="005662A6">
              <w:rPr>
                <w:rFonts w:ascii="Shonar Bangla" w:hAnsi="Shonar Bangla" w:cs="Shonar Bangla"/>
              </w:rPr>
              <w:t>i</w:t>
            </w:r>
            <w:r w:rsidR="00D50294">
              <w:rPr>
                <w:rFonts w:ascii="Shonar Bangla" w:hAnsi="Shonar Bangla" w:cs="Shonar Bangla"/>
              </w:rPr>
              <w:t xml:space="preserve">ssues, child and adolescent health issues. </w:t>
            </w:r>
          </w:p>
        </w:tc>
      </w:tr>
      <w:tr w:rsidR="00A16802" w:rsidRPr="00607A1E" w14:paraId="3A357C34" w14:textId="77777777" w:rsidTr="00BA6BB9">
        <w:trPr>
          <w:trHeight w:val="1260"/>
        </w:trPr>
        <w:tc>
          <w:tcPr>
            <w:tcW w:w="1615" w:type="dxa"/>
          </w:tcPr>
          <w:p w14:paraId="43FAB7C3" w14:textId="643029E9" w:rsidR="00A16802" w:rsidRPr="00607A1E" w:rsidRDefault="00D040E3" w:rsidP="00047007">
            <w:pPr>
              <w:rPr>
                <w:rFonts w:ascii="Shonar Bangla" w:hAnsi="Shonar Bangla" w:cs="Shonar Bangla"/>
                <w:b/>
                <w:bCs/>
              </w:rPr>
            </w:pPr>
            <w:r w:rsidRPr="00607A1E">
              <w:rPr>
                <w:rFonts w:ascii="Shonar Bangla" w:hAnsi="Shonar Bangla" w:cs="Shonar Bangla"/>
                <w:b/>
                <w:bCs/>
              </w:rPr>
              <w:t>IUPUI/Armstrong</w:t>
            </w:r>
            <w:r w:rsidR="00452A34" w:rsidRPr="00607A1E">
              <w:rPr>
                <w:rFonts w:ascii="Shonar Bangla" w:hAnsi="Shonar Bangla" w:cs="Shonar Bangla"/>
                <w:b/>
                <w:bCs/>
              </w:rPr>
              <w:t>:</w:t>
            </w:r>
            <w:r w:rsidRPr="00607A1E">
              <w:rPr>
                <w:rFonts w:ascii="Shonar Bangla" w:hAnsi="Shonar Bangla" w:cs="Shonar Bangla"/>
                <w:b/>
                <w:bCs/>
              </w:rPr>
              <w:t xml:space="preserve"> </w:t>
            </w:r>
          </w:p>
        </w:tc>
        <w:tc>
          <w:tcPr>
            <w:tcW w:w="7735" w:type="dxa"/>
          </w:tcPr>
          <w:p w14:paraId="1C15C82D" w14:textId="77777777" w:rsidR="003F7AC0" w:rsidRDefault="007A213A" w:rsidP="003F7AC0">
            <w:pPr>
              <w:rPr>
                <w:rFonts w:ascii="Shonar Bangla" w:hAnsi="Shonar Bangla" w:cs="Shonar Bangla"/>
              </w:rPr>
            </w:pPr>
            <w:r w:rsidRPr="00607A1E">
              <w:rPr>
                <w:rFonts w:ascii="Shonar Bangla" w:hAnsi="Shonar Bangla" w:cs="Shonar Bangla"/>
              </w:rPr>
              <w:t>Team</w:t>
            </w:r>
            <w:r w:rsidR="0033194D" w:rsidRPr="00607A1E">
              <w:rPr>
                <w:rFonts w:ascii="Shonar Bangla" w:hAnsi="Shonar Bangla" w:cs="Shonar Bangla"/>
              </w:rPr>
              <w:t>, individual and</w:t>
            </w:r>
            <w:r w:rsidRPr="00607A1E">
              <w:rPr>
                <w:rFonts w:ascii="Shonar Bangla" w:hAnsi="Shonar Bangla" w:cs="Shonar Bangla"/>
              </w:rPr>
              <w:t xml:space="preserve"> dual activities, elementary methods, </w:t>
            </w:r>
            <w:proofErr w:type="gramStart"/>
            <w:r w:rsidRPr="00607A1E">
              <w:rPr>
                <w:rFonts w:ascii="Shonar Bangla" w:hAnsi="Shonar Bangla" w:cs="Shonar Bangla"/>
              </w:rPr>
              <w:t>teaching of</w:t>
            </w:r>
            <w:proofErr w:type="gramEnd"/>
            <w:r w:rsidRPr="00607A1E">
              <w:rPr>
                <w:rFonts w:ascii="Shonar Bangla" w:hAnsi="Shonar Bangla" w:cs="Shonar Bangla"/>
              </w:rPr>
              <w:t xml:space="preserve"> cardiovascular activities, recreational sports programming</w:t>
            </w:r>
            <w:r w:rsidR="001241C3" w:rsidRPr="00607A1E">
              <w:rPr>
                <w:rFonts w:ascii="Shonar Bangla" w:hAnsi="Shonar Bangla" w:cs="Shonar Bangla"/>
              </w:rPr>
              <w:t xml:space="preserve"> (undergrad</w:t>
            </w:r>
            <w:r w:rsidR="0033194D" w:rsidRPr="00607A1E">
              <w:rPr>
                <w:rFonts w:ascii="Shonar Bangla" w:hAnsi="Shonar Bangla" w:cs="Shonar Bangla"/>
              </w:rPr>
              <w:t>uate</w:t>
            </w:r>
            <w:r w:rsidR="001241C3" w:rsidRPr="00607A1E">
              <w:rPr>
                <w:rFonts w:ascii="Shonar Bangla" w:hAnsi="Shonar Bangla" w:cs="Shonar Bangla"/>
              </w:rPr>
              <w:t>/grad)</w:t>
            </w:r>
            <w:r w:rsidRPr="00607A1E">
              <w:rPr>
                <w:rFonts w:ascii="Shonar Bangla" w:hAnsi="Shonar Bangla" w:cs="Shonar Bangla"/>
              </w:rPr>
              <w:t xml:space="preserve">, growth and motor development, </w:t>
            </w:r>
            <w:r w:rsidR="005F373D" w:rsidRPr="00607A1E">
              <w:rPr>
                <w:rFonts w:ascii="Shonar Bangla" w:hAnsi="Shonar Bangla" w:cs="Shonar Bangla"/>
              </w:rPr>
              <w:t>directed research in kinesiology (</w:t>
            </w:r>
            <w:r w:rsidR="0033194D" w:rsidRPr="00607A1E">
              <w:rPr>
                <w:rFonts w:ascii="Shonar Bangla" w:hAnsi="Shonar Bangla" w:cs="Shonar Bangla"/>
              </w:rPr>
              <w:t>undergraduate/</w:t>
            </w:r>
            <w:r w:rsidR="005F373D" w:rsidRPr="00607A1E">
              <w:rPr>
                <w:rFonts w:ascii="Shonar Bangla" w:hAnsi="Shonar Bangla" w:cs="Shonar Bangla"/>
              </w:rPr>
              <w:t>grad</w:t>
            </w:r>
            <w:r w:rsidR="00C009E4" w:rsidRPr="00607A1E">
              <w:rPr>
                <w:rFonts w:ascii="Shonar Bangla" w:hAnsi="Shonar Bangla" w:cs="Shonar Bangla"/>
              </w:rPr>
              <w:t xml:space="preserve">uate), assessment in health, concepts of fitness, </w:t>
            </w:r>
            <w:r w:rsidR="004D0CC6" w:rsidRPr="00607A1E">
              <w:rPr>
                <w:rFonts w:ascii="Shonar Bangla" w:hAnsi="Shonar Bangla" w:cs="Shonar Bangla"/>
              </w:rPr>
              <w:t>service-learning</w:t>
            </w:r>
            <w:r w:rsidR="0033194D" w:rsidRPr="00607A1E">
              <w:rPr>
                <w:rFonts w:ascii="Shonar Bangla" w:hAnsi="Shonar Bangla" w:cs="Shonar Bangla"/>
              </w:rPr>
              <w:t xml:space="preserve"> practicum supervisor</w:t>
            </w:r>
            <w:r w:rsidR="00863CFB">
              <w:rPr>
                <w:rFonts w:ascii="Shonar Bangla" w:hAnsi="Shonar Bangla" w:cs="Shonar Bangla"/>
              </w:rPr>
              <w:t xml:space="preserve">, sport and empowerment study abroad </w:t>
            </w:r>
          </w:p>
          <w:p w14:paraId="2E937C04" w14:textId="77777777" w:rsidR="003F7AC0" w:rsidRDefault="003F7AC0" w:rsidP="003F7AC0">
            <w:pPr>
              <w:rPr>
                <w:rFonts w:ascii="Shonar Bangla" w:hAnsi="Shonar Bangla" w:cs="Shonar Bangla"/>
                <w:b/>
                <w:bCs/>
              </w:rPr>
            </w:pPr>
          </w:p>
          <w:p w14:paraId="621B2352" w14:textId="77777777" w:rsidR="003F7AC0" w:rsidRDefault="003F7AC0" w:rsidP="003F7AC0">
            <w:pPr>
              <w:rPr>
                <w:rFonts w:ascii="Shonar Bangla" w:hAnsi="Shonar Bangla" w:cs="Shonar Bangla"/>
                <w:b/>
                <w:bCs/>
              </w:rPr>
            </w:pPr>
          </w:p>
          <w:p w14:paraId="5BC0A29B" w14:textId="77777777" w:rsidR="003F7AC0" w:rsidRDefault="003F7AC0" w:rsidP="003F7AC0">
            <w:pPr>
              <w:rPr>
                <w:rFonts w:ascii="Shonar Bangla" w:hAnsi="Shonar Bangla" w:cs="Shonar Bangla"/>
                <w:b/>
                <w:bCs/>
              </w:rPr>
            </w:pPr>
          </w:p>
          <w:p w14:paraId="04688EA8" w14:textId="4E2B6635" w:rsidR="003F7AC0" w:rsidRPr="003F7AC0" w:rsidRDefault="003F7AC0" w:rsidP="003F7AC0">
            <w:pPr>
              <w:rPr>
                <w:rFonts w:ascii="Shonar Bangla" w:hAnsi="Shonar Bangla" w:cs="Shonar Bangla"/>
              </w:rPr>
            </w:pPr>
            <w:r>
              <w:rPr>
                <w:rFonts w:ascii="Shonar Bangla" w:hAnsi="Shonar Bangla" w:cs="Shonar Bangla"/>
                <w:b/>
                <w:bCs/>
              </w:rPr>
              <w:t xml:space="preserve">                                           </w:t>
            </w:r>
            <w:r w:rsidRPr="003F7AC0">
              <w:rPr>
                <w:rFonts w:ascii="Shonar Bangla" w:hAnsi="Shonar Bangla" w:cs="Shonar Bangla"/>
                <w:b/>
                <w:bCs/>
              </w:rPr>
              <w:t>NEXT PAGE</w:t>
            </w:r>
          </w:p>
        </w:tc>
      </w:tr>
      <w:tr w:rsidR="00A16802" w:rsidRPr="00607A1E" w14:paraId="7D9BEB8C" w14:textId="77777777" w:rsidTr="00140E92">
        <w:trPr>
          <w:trHeight w:val="3420"/>
        </w:trPr>
        <w:tc>
          <w:tcPr>
            <w:tcW w:w="1615" w:type="dxa"/>
          </w:tcPr>
          <w:p w14:paraId="30EAA112" w14:textId="05923DCB" w:rsidR="00A16802" w:rsidRPr="00607A1E" w:rsidRDefault="00D040E3" w:rsidP="00047007">
            <w:pPr>
              <w:rPr>
                <w:rFonts w:ascii="Shonar Bangla" w:hAnsi="Shonar Bangla" w:cs="Shonar Bangla"/>
                <w:b/>
                <w:bCs/>
              </w:rPr>
            </w:pPr>
            <w:r w:rsidRPr="00607A1E">
              <w:rPr>
                <w:rFonts w:ascii="Shonar Bangla" w:hAnsi="Shonar Bangla" w:cs="Shonar Bangla"/>
                <w:b/>
                <w:bCs/>
              </w:rPr>
              <w:lastRenderedPageBreak/>
              <w:t>Students Advised:</w:t>
            </w:r>
          </w:p>
        </w:tc>
        <w:tc>
          <w:tcPr>
            <w:tcW w:w="7735" w:type="dxa"/>
          </w:tcPr>
          <w:p w14:paraId="7B3C4ACD" w14:textId="30745134" w:rsidR="00032753" w:rsidRPr="00607A1E" w:rsidRDefault="002D02B6" w:rsidP="00FC3255">
            <w:pPr>
              <w:rPr>
                <w:rFonts w:ascii="Shonar Bangla" w:hAnsi="Shonar Bangla" w:cs="Shonar Bangla"/>
              </w:rPr>
            </w:pPr>
            <w:r w:rsidRPr="00607A1E">
              <w:rPr>
                <w:rFonts w:ascii="Shonar Bangla" w:hAnsi="Shonar Bangla" w:cs="Shonar Bangla"/>
                <w:u w:val="single"/>
              </w:rPr>
              <w:t>Masters</w:t>
            </w:r>
            <w:r w:rsidR="004E0AA4" w:rsidRPr="00607A1E">
              <w:rPr>
                <w:rFonts w:ascii="Shonar Bangla" w:hAnsi="Shonar Bangla" w:cs="Shonar Bangla"/>
                <w:u w:val="single"/>
              </w:rPr>
              <w:t>:</w:t>
            </w:r>
            <w:r w:rsidR="004E0AA4" w:rsidRPr="00607A1E">
              <w:rPr>
                <w:rFonts w:ascii="Shonar Bangla" w:hAnsi="Shonar Bangla" w:cs="Shonar Bangla"/>
              </w:rPr>
              <w:t xml:space="preserve"> Asha Thomas, Kendra Stautz, Rachel Johnson</w:t>
            </w:r>
            <w:r w:rsidR="007A0628" w:rsidRPr="00607A1E">
              <w:rPr>
                <w:rFonts w:ascii="Shonar Bangla" w:hAnsi="Shonar Bangla" w:cs="Shonar Bangla"/>
              </w:rPr>
              <w:t xml:space="preserve">, Sam Obeidat </w:t>
            </w:r>
            <w:r w:rsidR="009E4F21" w:rsidRPr="003715B3">
              <w:rPr>
                <w:rFonts w:ascii="Shonar Bangla" w:hAnsi="Shonar Bangla" w:cs="Shonar Bangla"/>
              </w:rPr>
              <w:t>(KSU)</w:t>
            </w:r>
            <w:r w:rsidR="00640D8F" w:rsidRPr="003715B3">
              <w:rPr>
                <w:rFonts w:ascii="Shonar Bangla" w:hAnsi="Shonar Bangla" w:cs="Shonar Bangla"/>
              </w:rPr>
              <w:t>.</w:t>
            </w:r>
            <w:r w:rsidR="00640D8F" w:rsidRPr="00607A1E">
              <w:rPr>
                <w:rFonts w:ascii="Shonar Bangla" w:hAnsi="Shonar Bangla" w:cs="Shonar Bangla"/>
              </w:rPr>
              <w:t xml:space="preserve"> </w:t>
            </w:r>
            <w:r w:rsidR="00F00315" w:rsidRPr="00607A1E">
              <w:rPr>
                <w:rFonts w:ascii="Shonar Bangla" w:hAnsi="Shonar Bangla" w:cs="Shonar Bangla"/>
              </w:rPr>
              <w:t xml:space="preserve">Kyra Kline, Dennis Buis, Kelli Kubicki, Adam Hearvin, </w:t>
            </w:r>
            <w:r w:rsidR="00261C12" w:rsidRPr="00607A1E">
              <w:rPr>
                <w:rFonts w:ascii="Shonar Bangla" w:hAnsi="Shonar Bangla" w:cs="Shonar Bangla"/>
              </w:rPr>
              <w:t>Karina Bernacchi</w:t>
            </w:r>
            <w:r w:rsidR="009E4F21" w:rsidRPr="00607A1E">
              <w:rPr>
                <w:rFonts w:ascii="Shonar Bangla" w:hAnsi="Shonar Bangla" w:cs="Shonar Bangla"/>
              </w:rPr>
              <w:t xml:space="preserve"> (Indiana University)</w:t>
            </w:r>
            <w:r w:rsidR="007A0628" w:rsidRPr="00607A1E">
              <w:rPr>
                <w:rFonts w:ascii="Shonar Bangla" w:hAnsi="Shonar Bangla" w:cs="Shonar Bangla"/>
              </w:rPr>
              <w:t>.</w:t>
            </w:r>
          </w:p>
          <w:p w14:paraId="728A2E01" w14:textId="77777777" w:rsidR="00032753" w:rsidRPr="00607A1E" w:rsidRDefault="00032753" w:rsidP="00FC3255">
            <w:pPr>
              <w:rPr>
                <w:rFonts w:ascii="Shonar Bangla" w:hAnsi="Shonar Bangla" w:cs="Shonar Bangla"/>
              </w:rPr>
            </w:pPr>
          </w:p>
          <w:p w14:paraId="559A507F" w14:textId="35CB1E0B" w:rsidR="00502765" w:rsidRDefault="005D4C4E" w:rsidP="00FC3255">
            <w:pPr>
              <w:rPr>
                <w:rFonts w:ascii="Shonar Bangla" w:hAnsi="Shonar Bangla" w:cs="Shonar Bangla"/>
              </w:rPr>
            </w:pPr>
            <w:r w:rsidRPr="00607A1E">
              <w:rPr>
                <w:rFonts w:ascii="Shonar Bangla" w:hAnsi="Shonar Bangla" w:cs="Shonar Bangla"/>
                <w:u w:val="single"/>
              </w:rPr>
              <w:t>Doctoral students</w:t>
            </w:r>
            <w:r w:rsidR="00261C12" w:rsidRPr="00607A1E">
              <w:rPr>
                <w:rFonts w:ascii="Shonar Bangla" w:hAnsi="Shonar Bangla" w:cs="Shonar Bangla"/>
                <w:u w:val="single"/>
              </w:rPr>
              <w:t>:</w:t>
            </w:r>
            <w:r w:rsidR="00261C12" w:rsidRPr="00607A1E">
              <w:rPr>
                <w:rFonts w:ascii="Shonar Bangla" w:hAnsi="Shonar Bangla" w:cs="Shonar Bangla"/>
              </w:rPr>
              <w:t xml:space="preserve"> Larry Jen</w:t>
            </w:r>
            <w:r w:rsidR="00B0145A" w:rsidRPr="00607A1E">
              <w:rPr>
                <w:rFonts w:ascii="Shonar Bangla" w:hAnsi="Shonar Bangla" w:cs="Shonar Bangla"/>
              </w:rPr>
              <w:t>kins</w:t>
            </w:r>
            <w:r w:rsidR="00FC3255" w:rsidRPr="00607A1E">
              <w:rPr>
                <w:rFonts w:ascii="Shonar Bangla" w:hAnsi="Shonar Bangla" w:cs="Shonar Bangla"/>
              </w:rPr>
              <w:t xml:space="preserve"> (Indiana University), Jordan McBride (Indiana University)</w:t>
            </w:r>
            <w:r w:rsidR="00B0145A" w:rsidRPr="00607A1E">
              <w:rPr>
                <w:rFonts w:ascii="Shonar Bangla" w:hAnsi="Shonar Bangla" w:cs="Shonar Bangla"/>
              </w:rPr>
              <w:t>, Kevin Mercier (Teachers College Columbia), Seung Pil Lee (University of Mich</w:t>
            </w:r>
            <w:r w:rsidR="00A412D0" w:rsidRPr="00607A1E">
              <w:rPr>
                <w:rFonts w:ascii="Shonar Bangla" w:hAnsi="Shonar Bangla" w:cs="Shonar Bangla"/>
              </w:rPr>
              <w:t>igan)</w:t>
            </w:r>
            <w:r w:rsidR="002F475F" w:rsidRPr="00607A1E">
              <w:rPr>
                <w:rFonts w:ascii="Shonar Bangla" w:hAnsi="Shonar Bangla" w:cs="Shonar Bangla"/>
              </w:rPr>
              <w:t>, Mitchell Arthur (University of Miami)</w:t>
            </w:r>
            <w:r w:rsidR="004A3903">
              <w:rPr>
                <w:rFonts w:ascii="Shonar Bangla" w:hAnsi="Shonar Bangla" w:cs="Shonar Bangla"/>
              </w:rPr>
              <w:t xml:space="preserve">, </w:t>
            </w:r>
            <w:r w:rsidR="000B0645">
              <w:rPr>
                <w:rFonts w:ascii="Shonar Bangla" w:hAnsi="Shonar Bangla" w:cs="Shonar Bangla"/>
              </w:rPr>
              <w:t>Martin Vasquez (University of New Mexico)</w:t>
            </w:r>
            <w:r w:rsidR="00602ABB">
              <w:rPr>
                <w:rFonts w:ascii="Shonar Bangla" w:hAnsi="Shonar Bangla" w:cs="Shonar Bangla"/>
              </w:rPr>
              <w:t>, Sue Scheppele (Springfield College).</w:t>
            </w:r>
          </w:p>
          <w:p w14:paraId="3E7DF78A" w14:textId="77777777" w:rsidR="001D2945" w:rsidRPr="00607A1E" w:rsidRDefault="001D2945" w:rsidP="00FC3255">
            <w:pPr>
              <w:rPr>
                <w:rFonts w:ascii="Shonar Bangla" w:hAnsi="Shonar Bangla" w:cs="Shonar Bangla"/>
                <w:u w:val="single"/>
              </w:rPr>
            </w:pPr>
          </w:p>
          <w:p w14:paraId="5E5648B7" w14:textId="7462D08B" w:rsidR="00FC3255" w:rsidRPr="00607A1E" w:rsidRDefault="005A610B" w:rsidP="00FC3255">
            <w:pPr>
              <w:rPr>
                <w:rFonts w:ascii="Shonar Bangla" w:hAnsi="Shonar Bangla" w:cs="Shonar Bangla"/>
              </w:rPr>
            </w:pPr>
            <w:r w:rsidRPr="00607A1E">
              <w:rPr>
                <w:rFonts w:ascii="Shonar Bangla" w:hAnsi="Shonar Bangla" w:cs="Shonar Bangla"/>
                <w:u w:val="single"/>
              </w:rPr>
              <w:t xml:space="preserve">Funded </w:t>
            </w:r>
            <w:r w:rsidR="00D05534" w:rsidRPr="00607A1E">
              <w:rPr>
                <w:rFonts w:ascii="Shonar Bangla" w:hAnsi="Shonar Bangla" w:cs="Shonar Bangla"/>
                <w:u w:val="single"/>
              </w:rPr>
              <w:t>service-learning</w:t>
            </w:r>
            <w:r w:rsidRPr="00607A1E">
              <w:rPr>
                <w:rFonts w:ascii="Shonar Bangla" w:hAnsi="Shonar Bangla" w:cs="Shonar Bangla"/>
                <w:u w:val="single"/>
              </w:rPr>
              <w:t xml:space="preserve"> students directed:</w:t>
            </w:r>
            <w:r w:rsidR="00FC3255" w:rsidRPr="00607A1E">
              <w:rPr>
                <w:rFonts w:ascii="Shonar Bangla" w:hAnsi="Shonar Bangla" w:cs="Shonar Bangla"/>
              </w:rPr>
              <w:t xml:space="preserve"> Karina Bernacchi</w:t>
            </w:r>
            <w:r w:rsidR="009E74FC" w:rsidRPr="00607A1E">
              <w:rPr>
                <w:rFonts w:ascii="Shonar Bangla" w:hAnsi="Shonar Bangla" w:cs="Shonar Bangla"/>
              </w:rPr>
              <w:t>, J</w:t>
            </w:r>
            <w:r w:rsidR="00FC3255" w:rsidRPr="00607A1E">
              <w:rPr>
                <w:rFonts w:ascii="Shonar Bangla" w:hAnsi="Shonar Bangla" w:cs="Shonar Bangla"/>
              </w:rPr>
              <w:t>osh Kutc</w:t>
            </w:r>
            <w:r w:rsidR="009E74FC" w:rsidRPr="00607A1E">
              <w:rPr>
                <w:rFonts w:ascii="Shonar Bangla" w:hAnsi="Shonar Bangla" w:cs="Shonar Bangla"/>
              </w:rPr>
              <w:t xml:space="preserve">h, Matt Walkup, </w:t>
            </w:r>
            <w:r w:rsidR="00FC3255" w:rsidRPr="00607A1E">
              <w:rPr>
                <w:rFonts w:ascii="Shonar Bangla" w:hAnsi="Shonar Bangla" w:cs="Shonar Bangla"/>
              </w:rPr>
              <w:t>Kimberly Carr</w:t>
            </w:r>
            <w:r w:rsidR="009E74FC" w:rsidRPr="00607A1E">
              <w:rPr>
                <w:rFonts w:ascii="Shonar Bangla" w:hAnsi="Shonar Bangla" w:cs="Shonar Bangla"/>
              </w:rPr>
              <w:t>, Alyson Hook, Mau</w:t>
            </w:r>
            <w:r w:rsidR="002F475F" w:rsidRPr="00607A1E">
              <w:rPr>
                <w:rFonts w:ascii="Shonar Bangla" w:hAnsi="Shonar Bangla" w:cs="Shonar Bangla"/>
              </w:rPr>
              <w:t xml:space="preserve">rietta Ortman, Raynesha Rogers, Kayleigh Dye, </w:t>
            </w:r>
            <w:r w:rsidR="00FC3255" w:rsidRPr="00607A1E">
              <w:rPr>
                <w:rFonts w:ascii="Shonar Bangla" w:hAnsi="Shonar Bangla" w:cs="Shonar Bangla"/>
              </w:rPr>
              <w:t>Keith Yost</w:t>
            </w:r>
          </w:p>
          <w:p w14:paraId="343202A3" w14:textId="07E196CC" w:rsidR="00FC3255" w:rsidRPr="00607A1E" w:rsidRDefault="00FC3255" w:rsidP="00BA6BB9">
            <w:pPr>
              <w:rPr>
                <w:rFonts w:ascii="Shonar Bangla" w:hAnsi="Shonar Bangla" w:cs="Shonar Bangla"/>
              </w:rPr>
            </w:pPr>
            <w:r w:rsidRPr="00607A1E">
              <w:rPr>
                <w:rFonts w:ascii="Shonar Bangla" w:hAnsi="Shonar Bangla" w:cs="Shonar Bangla"/>
              </w:rPr>
              <w:t>Chris Arnold</w:t>
            </w:r>
            <w:r w:rsidR="002F475F" w:rsidRPr="00607A1E">
              <w:rPr>
                <w:rFonts w:ascii="Shonar Bangla" w:hAnsi="Shonar Bangla" w:cs="Shonar Bangla"/>
              </w:rPr>
              <w:t xml:space="preserve">, </w:t>
            </w:r>
            <w:r w:rsidRPr="00607A1E">
              <w:rPr>
                <w:rFonts w:ascii="Shonar Bangla" w:hAnsi="Shonar Bangla" w:cs="Shonar Bangla"/>
              </w:rPr>
              <w:t>Mitchell Arthur</w:t>
            </w:r>
            <w:r w:rsidR="00D05534" w:rsidRPr="00607A1E">
              <w:rPr>
                <w:rFonts w:ascii="Shonar Bangla" w:hAnsi="Shonar Bangla" w:cs="Shonar Bangla"/>
              </w:rPr>
              <w:t>, Paul Banks, Tosha Davis, Carolyn Ebbens, Sharla Willhite, Nick Arthur, Elizabeth Krauskopf, Chelsea Mason</w:t>
            </w:r>
            <w:r w:rsidR="004E50FC" w:rsidRPr="00607A1E">
              <w:rPr>
                <w:rFonts w:ascii="Shonar Bangla" w:hAnsi="Shonar Bangla" w:cs="Shonar Bangla"/>
              </w:rPr>
              <w:t xml:space="preserve"> (Indiana University).</w:t>
            </w:r>
          </w:p>
        </w:tc>
      </w:tr>
      <w:bookmarkEnd w:id="5"/>
    </w:tbl>
    <w:p w14:paraId="7D610F70" w14:textId="77777777" w:rsidR="002A1264" w:rsidRDefault="002A1264" w:rsidP="0013772F">
      <w:pPr>
        <w:pBdr>
          <w:bottom w:val="single" w:sz="4" w:space="1" w:color="auto"/>
        </w:pBdr>
        <w:rPr>
          <w:rFonts w:ascii="Shonar Bangla" w:hAnsi="Shonar Bangla" w:cs="Shonar Bangla"/>
          <w:b/>
          <w:bCs/>
        </w:rPr>
      </w:pPr>
    </w:p>
    <w:p w14:paraId="37E49D67" w14:textId="58257CFF" w:rsidR="00C34FC1" w:rsidRDefault="00AA693E" w:rsidP="0013772F">
      <w:pPr>
        <w:pBdr>
          <w:bottom w:val="single" w:sz="4" w:space="1" w:color="auto"/>
        </w:pBdr>
        <w:rPr>
          <w:rFonts w:ascii="Shonar Bangla" w:hAnsi="Shonar Bangla" w:cs="Shonar Bangla"/>
          <w:b/>
          <w:bCs/>
        </w:rPr>
      </w:pPr>
      <w:r>
        <w:rPr>
          <w:rFonts w:ascii="Shonar Bangla" w:hAnsi="Shonar Bangla" w:cs="Shonar Bangla"/>
          <w:b/>
          <w:bCs/>
        </w:rPr>
        <w:t xml:space="preserve">NOTABLE </w:t>
      </w:r>
      <w:r w:rsidR="0013772F">
        <w:rPr>
          <w:rFonts w:ascii="Shonar Bangla" w:hAnsi="Shonar Bangla" w:cs="Shonar Bangla"/>
          <w:b/>
          <w:bCs/>
        </w:rPr>
        <w:t>PUBLIC PRESENTATIONS</w:t>
      </w:r>
      <w:r w:rsidR="0025080A">
        <w:rPr>
          <w:rFonts w:ascii="Shonar Bangla" w:hAnsi="Shonar Bangla" w:cs="Shonar Bangla"/>
          <w:b/>
          <w:bC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3D615E" w14:paraId="61A8BE74" w14:textId="77777777" w:rsidTr="001549D8">
        <w:trPr>
          <w:trHeight w:val="5445"/>
        </w:trPr>
        <w:tc>
          <w:tcPr>
            <w:tcW w:w="9350" w:type="dxa"/>
          </w:tcPr>
          <w:p w14:paraId="6E341237" w14:textId="52120E0A" w:rsidR="008C359D" w:rsidRDefault="00302298" w:rsidP="000227CA">
            <w:pPr>
              <w:rPr>
                <w:rFonts w:ascii="Shonar Bangla" w:hAnsi="Shonar Bangla" w:cs="Shonar Bangla"/>
              </w:rPr>
            </w:pPr>
            <w:r w:rsidRPr="00CD0C29">
              <w:rPr>
                <w:rFonts w:ascii="Shonar Bangla" w:hAnsi="Shonar Bangla" w:cs="Shonar Bangla"/>
              </w:rPr>
              <w:t xml:space="preserve">National and </w:t>
            </w:r>
            <w:r w:rsidRPr="00CD0C29">
              <w:rPr>
                <w:rFonts w:ascii="Shonar Bangla" w:hAnsi="Shonar Bangla" w:cs="Shonar Bangla"/>
                <w:color w:val="C45911" w:themeColor="accent2" w:themeShade="BF"/>
              </w:rPr>
              <w:t xml:space="preserve">international </w:t>
            </w:r>
            <w:r w:rsidRPr="00CD0C29">
              <w:rPr>
                <w:rFonts w:ascii="Shonar Bangla" w:hAnsi="Shonar Bangla" w:cs="Shonar Bangla"/>
              </w:rPr>
              <w:t>p</w:t>
            </w:r>
            <w:r w:rsidR="00C24C57" w:rsidRPr="00CD0C29">
              <w:rPr>
                <w:rFonts w:ascii="Shonar Bangla" w:hAnsi="Shonar Bangla" w:cs="Shonar Bangla"/>
              </w:rPr>
              <w:t>resentations at conferences, seminars and academic proceedings including</w:t>
            </w:r>
            <w:r w:rsidR="00C10F83" w:rsidRPr="00CD0C29">
              <w:rPr>
                <w:rFonts w:ascii="Shonar Bangla" w:hAnsi="Shonar Bangla" w:cs="Shonar Bangla"/>
              </w:rPr>
              <w:t xml:space="preserve"> at </w:t>
            </w:r>
            <w:r w:rsidR="001F4CCD" w:rsidRPr="00CD0C29">
              <w:rPr>
                <w:rFonts w:ascii="Shonar Bangla" w:hAnsi="Shonar Bangla" w:cs="Shonar Bangla"/>
              </w:rPr>
              <w:t>Society for Health and Physical Education/American Alliance for Health, Physical Education Recreation and Dance (2005, 2007, 2009, 2011, 2012, 2013, 2014, 2015, 2017</w:t>
            </w:r>
            <w:r w:rsidR="00DF24AE" w:rsidRPr="00CD0C29">
              <w:rPr>
                <w:rFonts w:ascii="Shonar Bangla" w:hAnsi="Shonar Bangla" w:cs="Shonar Bangla"/>
              </w:rPr>
              <w:t>, 2020, 2021</w:t>
            </w:r>
            <w:r w:rsidR="005B760E" w:rsidRPr="00CD0C29">
              <w:rPr>
                <w:rFonts w:ascii="Shonar Bangla" w:hAnsi="Shonar Bangla" w:cs="Shonar Bangla"/>
              </w:rPr>
              <w:t>, 2022</w:t>
            </w:r>
            <w:r w:rsidR="00EF77E9">
              <w:rPr>
                <w:rFonts w:ascii="Shonar Bangla" w:hAnsi="Shonar Bangla" w:cs="Shonar Bangla"/>
              </w:rPr>
              <w:t>, 2023, 2024</w:t>
            </w:r>
            <w:r w:rsidR="001F4CCD" w:rsidRPr="00CD0C29">
              <w:rPr>
                <w:rFonts w:ascii="Shonar Bangla" w:hAnsi="Shonar Bangla" w:cs="Shonar Bangla"/>
              </w:rPr>
              <w:t xml:space="preserve">), </w:t>
            </w:r>
            <w:r w:rsidR="001F4CCD" w:rsidRPr="00CD0C29">
              <w:rPr>
                <w:rFonts w:ascii="Shonar Bangla" w:hAnsi="Shonar Bangla" w:cs="Shonar Bangla"/>
                <w:color w:val="C45911" w:themeColor="accent2" w:themeShade="BF"/>
              </w:rPr>
              <w:t xml:space="preserve">AIESEP World Congress </w:t>
            </w:r>
            <w:r w:rsidR="001F4CCD" w:rsidRPr="00CD0C29">
              <w:rPr>
                <w:rFonts w:ascii="Shonar Bangla" w:hAnsi="Shonar Bangla" w:cs="Shonar Bangla"/>
              </w:rPr>
              <w:t>(2008, 2010, 2014, 2016, 2017, 2019</w:t>
            </w:r>
            <w:r w:rsidR="0031221D" w:rsidRPr="00CD0C29">
              <w:rPr>
                <w:rFonts w:ascii="Shonar Bangla" w:hAnsi="Shonar Bangla" w:cs="Shonar Bangla"/>
              </w:rPr>
              <w:t>, 2021</w:t>
            </w:r>
            <w:r w:rsidR="00EF77E9">
              <w:rPr>
                <w:rFonts w:ascii="Shonar Bangla" w:hAnsi="Shonar Bangla" w:cs="Shonar Bangla"/>
              </w:rPr>
              <w:t>, 2023</w:t>
            </w:r>
            <w:r w:rsidR="001F4CCD" w:rsidRPr="00CD0C29">
              <w:rPr>
                <w:rFonts w:ascii="Shonar Bangla" w:hAnsi="Shonar Bangla" w:cs="Shonar Bangla"/>
              </w:rPr>
              <w:t xml:space="preserve">), American School Health Association (2008), </w:t>
            </w:r>
            <w:r w:rsidR="00E15E81" w:rsidRPr="00CD0C29">
              <w:rPr>
                <w:rFonts w:ascii="Shonar Bangla" w:hAnsi="Shonar Bangla" w:cs="Shonar Bangla"/>
              </w:rPr>
              <w:t xml:space="preserve">American Kinesiology Association (2021), </w:t>
            </w:r>
            <w:r w:rsidR="001F4CCD" w:rsidRPr="00CD0C29">
              <w:rPr>
                <w:rFonts w:ascii="Shonar Bangla" w:hAnsi="Shonar Bangla" w:cs="Shonar Bangla"/>
              </w:rPr>
              <w:t>Georgia Association for Health, Physical Education, Recreation and Dance (2006, 2019</w:t>
            </w:r>
            <w:r w:rsidR="00EF77E9">
              <w:rPr>
                <w:rFonts w:ascii="Shonar Bangla" w:hAnsi="Shonar Bangla" w:cs="Shonar Bangla"/>
              </w:rPr>
              <w:t>, 2023</w:t>
            </w:r>
            <w:r w:rsidR="001F4CCD" w:rsidRPr="00CD0C29">
              <w:rPr>
                <w:rFonts w:ascii="Shonar Bangla" w:hAnsi="Shonar Bangla" w:cs="Shonar Bangla"/>
              </w:rPr>
              <w:t>)</w:t>
            </w:r>
            <w:r w:rsidR="00DC0D91" w:rsidRPr="00CD0C29">
              <w:rPr>
                <w:rFonts w:ascii="Shonar Bangla" w:hAnsi="Shonar Bangla" w:cs="Shonar Bangla"/>
              </w:rPr>
              <w:t>, National Conference for Undergraduate Research (2009), North American Society for Sport Management (2009)</w:t>
            </w:r>
            <w:r w:rsidR="00C102ED" w:rsidRPr="00CD0C29">
              <w:rPr>
                <w:rFonts w:ascii="Shonar Bangla" w:hAnsi="Shonar Bangla" w:cs="Shonar Bangla"/>
              </w:rPr>
              <w:t xml:space="preserve">, </w:t>
            </w:r>
            <w:r w:rsidR="007B172D" w:rsidRPr="00CD0C29">
              <w:rPr>
                <w:rFonts w:ascii="Shonar Bangla" w:hAnsi="Shonar Bangla" w:cs="Shonar Bangla"/>
              </w:rPr>
              <w:t xml:space="preserve">American Education Research Association (2015), </w:t>
            </w:r>
            <w:r w:rsidR="007B172D" w:rsidRPr="00CD0C29">
              <w:rPr>
                <w:rFonts w:ascii="Shonar Bangla" w:hAnsi="Shonar Bangla" w:cs="Shonar Bangla"/>
                <w:color w:val="C45911" w:themeColor="accent2" w:themeShade="BF"/>
              </w:rPr>
              <w:t xml:space="preserve">Fulbright Association Conference </w:t>
            </w:r>
            <w:r w:rsidR="007B172D" w:rsidRPr="00CD0C29">
              <w:rPr>
                <w:rFonts w:ascii="Shonar Bangla" w:hAnsi="Shonar Bangla" w:cs="Shonar Bangla"/>
              </w:rPr>
              <w:t>(2015)</w:t>
            </w:r>
            <w:r w:rsidR="001D0E0F" w:rsidRPr="00CD0C29">
              <w:rPr>
                <w:rFonts w:ascii="Shonar Bangla" w:hAnsi="Shonar Bangla" w:cs="Shonar Bangla"/>
              </w:rPr>
              <w:t xml:space="preserve">, </w:t>
            </w:r>
            <w:r w:rsidR="001D0E0F" w:rsidRPr="00CD0C29">
              <w:rPr>
                <w:rFonts w:ascii="Shonar Bangla" w:hAnsi="Shonar Bangla" w:cs="Shonar Bangla"/>
                <w:color w:val="C45911" w:themeColor="accent2" w:themeShade="BF"/>
              </w:rPr>
              <w:t xml:space="preserve">Self Determination Theory Conference </w:t>
            </w:r>
            <w:r w:rsidR="001D0E0F" w:rsidRPr="00CD0C29">
              <w:rPr>
                <w:rFonts w:ascii="Shonar Bangla" w:hAnsi="Shonar Bangla" w:cs="Shonar Bangla"/>
              </w:rPr>
              <w:t>(</w:t>
            </w:r>
            <w:r w:rsidR="004079B4" w:rsidRPr="00CD0C29">
              <w:rPr>
                <w:rFonts w:ascii="Shonar Bangla" w:hAnsi="Shonar Bangla" w:cs="Shonar Bangla"/>
              </w:rPr>
              <w:t>2019)</w:t>
            </w:r>
            <w:r w:rsidR="001F4CCD" w:rsidRPr="00CD0C29">
              <w:rPr>
                <w:rFonts w:ascii="Shonar Bangla" w:hAnsi="Shonar Bangla" w:cs="Shonar Bangla"/>
              </w:rPr>
              <w:t>, National Association for Kinesiology in Higher Education (2006, 2007, 2009, 2011, 2012, 2013, 2015, 2016, 2017, 2019, 2020</w:t>
            </w:r>
            <w:r w:rsidR="0031221D" w:rsidRPr="00CD0C29">
              <w:rPr>
                <w:rFonts w:ascii="Shonar Bangla" w:hAnsi="Shonar Bangla" w:cs="Shonar Bangla"/>
              </w:rPr>
              <w:t>, 2021</w:t>
            </w:r>
            <w:r w:rsidR="00EF77E9">
              <w:rPr>
                <w:rFonts w:ascii="Shonar Bangla" w:hAnsi="Shonar Bangla" w:cs="Shonar Bangla"/>
              </w:rPr>
              <w:t>, 2022, 2023</w:t>
            </w:r>
            <w:r w:rsidR="001F4CCD" w:rsidRPr="00CD0C29">
              <w:rPr>
                <w:rFonts w:ascii="Shonar Bangla" w:hAnsi="Shonar Bangla" w:cs="Shonar Bangla"/>
              </w:rPr>
              <w:t xml:space="preserve">), </w:t>
            </w:r>
            <w:r w:rsidR="0055657F" w:rsidRPr="00CD0C29">
              <w:rPr>
                <w:rFonts w:ascii="Shonar Bangla" w:hAnsi="Shonar Bangla" w:cs="Shonar Bangla"/>
                <w:color w:val="C45911" w:themeColor="accent2" w:themeShade="BF"/>
              </w:rPr>
              <w:t xml:space="preserve">International Symposium on Social Tensions in a Modern African State </w:t>
            </w:r>
            <w:r w:rsidR="0055657F" w:rsidRPr="00CD0C29">
              <w:rPr>
                <w:rFonts w:ascii="Shonar Bangla" w:hAnsi="Shonar Bangla" w:cs="Shonar Bangla"/>
              </w:rPr>
              <w:t>(2009)</w:t>
            </w:r>
            <w:r w:rsidR="001F4CCD" w:rsidRPr="00CD0C29">
              <w:rPr>
                <w:rFonts w:ascii="Shonar Bangla" w:hAnsi="Shonar Bangla" w:cs="Shonar Bangla"/>
              </w:rPr>
              <w:t xml:space="preserve">, Purdue University (2009), </w:t>
            </w:r>
            <w:r w:rsidR="00205EC0" w:rsidRPr="00CD0C29">
              <w:rPr>
                <w:rFonts w:ascii="Shonar Bangla" w:hAnsi="Shonar Bangla" w:cs="Shonar Bangla"/>
                <w:color w:val="C45911" w:themeColor="accent2" w:themeShade="BF"/>
              </w:rPr>
              <w:t xml:space="preserve">International Athletics Symposium </w:t>
            </w:r>
            <w:r w:rsidR="00205EC0" w:rsidRPr="00CD0C29">
              <w:rPr>
                <w:rFonts w:ascii="Shonar Bangla" w:hAnsi="Shonar Bangla" w:cs="Shonar Bangla"/>
                <w:color w:val="000000" w:themeColor="text1"/>
              </w:rPr>
              <w:t>(2007)</w:t>
            </w:r>
            <w:r w:rsidR="001F4CCD" w:rsidRPr="00CD0C29">
              <w:rPr>
                <w:rFonts w:ascii="Shonar Bangla" w:hAnsi="Shonar Bangla" w:cs="Shonar Bangla"/>
                <w:color w:val="000000" w:themeColor="text1"/>
              </w:rPr>
              <w:t>,</w:t>
            </w:r>
            <w:r w:rsidR="00205EC0" w:rsidRPr="00CD0C29">
              <w:rPr>
                <w:rFonts w:ascii="Shonar Bangla" w:hAnsi="Shonar Bangla" w:cs="Shonar Bangla"/>
                <w:color w:val="000000" w:themeColor="text1"/>
              </w:rPr>
              <w:t xml:space="preserve"> </w:t>
            </w:r>
            <w:r w:rsidR="001F4CCD" w:rsidRPr="00CD0C29">
              <w:rPr>
                <w:rFonts w:ascii="Shonar Bangla" w:hAnsi="Shonar Bangla" w:cs="Shonar Bangla"/>
              </w:rPr>
              <w:t xml:space="preserve">American College for Sport Medicine (2012), </w:t>
            </w:r>
            <w:r w:rsidR="00127ED1" w:rsidRPr="00CD0C29">
              <w:rPr>
                <w:rFonts w:ascii="Shonar Bangla" w:hAnsi="Shonar Bangla" w:cs="Shonar Bangla"/>
                <w:color w:val="C45911" w:themeColor="accent2" w:themeShade="BF"/>
              </w:rPr>
              <w:t>Physical Education Health Education Conference</w:t>
            </w:r>
            <w:r w:rsidR="000A074B" w:rsidRPr="00CD0C29">
              <w:rPr>
                <w:rFonts w:ascii="Shonar Bangla" w:hAnsi="Shonar Bangla" w:cs="Shonar Bangla"/>
                <w:color w:val="C45911" w:themeColor="accent2" w:themeShade="BF"/>
              </w:rPr>
              <w:t xml:space="preserve"> </w:t>
            </w:r>
            <w:r w:rsidR="000A074B" w:rsidRPr="00CD0C29">
              <w:rPr>
                <w:rFonts w:ascii="Shonar Bangla" w:hAnsi="Shonar Bangla" w:cs="Shonar Bangla"/>
                <w:color w:val="000000" w:themeColor="text1"/>
              </w:rPr>
              <w:t>(2015)</w:t>
            </w:r>
            <w:r w:rsidR="001F4CCD" w:rsidRPr="00CD0C29">
              <w:rPr>
                <w:rFonts w:ascii="Shonar Bangla" w:hAnsi="Shonar Bangla" w:cs="Shonar Bangla"/>
                <w:color w:val="000000" w:themeColor="text1"/>
              </w:rPr>
              <w:t>,</w:t>
            </w:r>
            <w:r w:rsidR="000435CF" w:rsidRPr="00CD0C29">
              <w:rPr>
                <w:rFonts w:ascii="Shonar Bangla" w:hAnsi="Shonar Bangla" w:cs="Shonar Bangla"/>
                <w:color w:val="000000" w:themeColor="text1"/>
              </w:rPr>
              <w:t xml:space="preserve"> </w:t>
            </w:r>
            <w:r w:rsidR="000435CF" w:rsidRPr="00CD0C29">
              <w:rPr>
                <w:rFonts w:ascii="Shonar Bangla" w:hAnsi="Shonar Bangla" w:cs="Shonar Bangla"/>
                <w:color w:val="C45911" w:themeColor="accent2" w:themeShade="BF"/>
              </w:rPr>
              <w:t xml:space="preserve">International Symposium on Adapted Physical Activity </w:t>
            </w:r>
            <w:r w:rsidR="000435CF" w:rsidRPr="00CD0C29">
              <w:rPr>
                <w:rFonts w:ascii="Shonar Bangla" w:hAnsi="Shonar Bangla" w:cs="Shonar Bangla"/>
                <w:color w:val="000000" w:themeColor="text1"/>
              </w:rPr>
              <w:t>(2009)</w:t>
            </w:r>
            <w:r w:rsidR="001F4CCD" w:rsidRPr="00CD0C29">
              <w:rPr>
                <w:rFonts w:ascii="Shonar Bangla" w:hAnsi="Shonar Bangla" w:cs="Shonar Bangla"/>
                <w:color w:val="000000" w:themeColor="text1"/>
              </w:rPr>
              <w:t>,</w:t>
            </w:r>
            <w:r w:rsidR="006B3A10" w:rsidRPr="00CD0C29">
              <w:rPr>
                <w:rFonts w:ascii="Shonar Bangla" w:hAnsi="Shonar Bangla" w:cs="Shonar Bangla"/>
                <w:color w:val="000000" w:themeColor="text1"/>
              </w:rPr>
              <w:t xml:space="preserve"> </w:t>
            </w:r>
            <w:proofErr w:type="spellStart"/>
            <w:r w:rsidR="006B3A10" w:rsidRPr="00CD0C29">
              <w:rPr>
                <w:rFonts w:ascii="Shonar Bangla" w:hAnsi="Shonar Bangla" w:cs="Shonar Bangla"/>
                <w:color w:val="000000" w:themeColor="text1"/>
              </w:rPr>
              <w:t>Eurhodip</w:t>
            </w:r>
            <w:proofErr w:type="spellEnd"/>
            <w:r w:rsidR="006B3A10" w:rsidRPr="00CD0C29">
              <w:rPr>
                <w:rFonts w:ascii="Shonar Bangla" w:hAnsi="Shonar Bangla" w:cs="Shonar Bangla"/>
                <w:color w:val="000000" w:themeColor="text1"/>
              </w:rPr>
              <w:t xml:space="preserve"> Conference (2013)</w:t>
            </w:r>
            <w:r w:rsidR="00762ED5" w:rsidRPr="00CD0C29">
              <w:rPr>
                <w:rFonts w:ascii="Shonar Bangla" w:hAnsi="Shonar Bangla" w:cs="Shonar Bangla"/>
                <w:color w:val="000000" w:themeColor="text1"/>
              </w:rPr>
              <w:t>, NAKHE Leadership Development Workshop</w:t>
            </w:r>
            <w:r w:rsidR="00EA0A28" w:rsidRPr="00CD0C29">
              <w:rPr>
                <w:rFonts w:ascii="Shonar Bangla" w:hAnsi="Shonar Bangla" w:cs="Shonar Bangla"/>
                <w:color w:val="000000" w:themeColor="text1"/>
              </w:rPr>
              <w:t xml:space="preserve"> (2015</w:t>
            </w:r>
            <w:r w:rsidR="000F6D13" w:rsidRPr="00CD0C29">
              <w:rPr>
                <w:rFonts w:ascii="Shonar Bangla" w:hAnsi="Shonar Bangla" w:cs="Shonar Bangla"/>
                <w:color w:val="000000" w:themeColor="text1"/>
              </w:rPr>
              <w:t>, 201</w:t>
            </w:r>
            <w:r w:rsidR="00B83CC1" w:rsidRPr="00CD0C29">
              <w:rPr>
                <w:rFonts w:ascii="Shonar Bangla" w:hAnsi="Shonar Bangla" w:cs="Shonar Bangla"/>
                <w:color w:val="000000" w:themeColor="text1"/>
              </w:rPr>
              <w:t>6</w:t>
            </w:r>
            <w:r w:rsidR="000F6D13" w:rsidRPr="00CD0C29">
              <w:rPr>
                <w:rFonts w:ascii="Shonar Bangla" w:hAnsi="Shonar Bangla" w:cs="Shonar Bangla"/>
                <w:color w:val="000000" w:themeColor="text1"/>
              </w:rPr>
              <w:t>, 2018, 2019)</w:t>
            </w:r>
            <w:r w:rsidR="001F4CCD" w:rsidRPr="00CD0C29">
              <w:rPr>
                <w:rFonts w:ascii="Shonar Bangla" w:hAnsi="Shonar Bangla" w:cs="Shonar Bangla"/>
                <w:color w:val="000000" w:themeColor="text1"/>
              </w:rPr>
              <w:t xml:space="preserve">, </w:t>
            </w:r>
            <w:r w:rsidR="003D46C8" w:rsidRPr="00CD0C29">
              <w:rPr>
                <w:rFonts w:ascii="Shonar Bangla" w:hAnsi="Shonar Bangla" w:cs="Shonar Bangla"/>
              </w:rPr>
              <w:t xml:space="preserve">Indiana </w:t>
            </w:r>
            <w:r w:rsidR="00CB5403" w:rsidRPr="00CD0C29">
              <w:rPr>
                <w:rFonts w:ascii="Shonar Bangla" w:hAnsi="Shonar Bangla" w:cs="Shonar Bangla"/>
              </w:rPr>
              <w:t>SHAPE (</w:t>
            </w:r>
            <w:r w:rsidR="00107067" w:rsidRPr="00CD0C29">
              <w:rPr>
                <w:rFonts w:ascii="Shonar Bangla" w:hAnsi="Shonar Bangla" w:cs="Shonar Bangla"/>
              </w:rPr>
              <w:t>20</w:t>
            </w:r>
            <w:r w:rsidR="0000026E" w:rsidRPr="00CD0C29">
              <w:rPr>
                <w:rFonts w:ascii="Shonar Bangla" w:hAnsi="Shonar Bangla" w:cs="Shonar Bangla"/>
              </w:rPr>
              <w:t>10)</w:t>
            </w:r>
            <w:r w:rsidR="001F4CCD" w:rsidRPr="00CD0C29">
              <w:rPr>
                <w:rFonts w:ascii="Shonar Bangla" w:hAnsi="Shonar Bangla" w:cs="Shonar Bangla"/>
              </w:rPr>
              <w:t xml:space="preserve">, </w:t>
            </w:r>
            <w:r w:rsidR="007144C6" w:rsidRPr="00CD0C29">
              <w:rPr>
                <w:rFonts w:ascii="Shonar Bangla" w:hAnsi="Shonar Bangla" w:cs="Shonar Bangla"/>
              </w:rPr>
              <w:t>SHAPE PETE (</w:t>
            </w:r>
            <w:r w:rsidR="00892B53" w:rsidRPr="00CD0C29">
              <w:rPr>
                <w:rFonts w:ascii="Shonar Bangla" w:hAnsi="Shonar Bangla" w:cs="Shonar Bangla"/>
              </w:rPr>
              <w:t>2012,</w:t>
            </w:r>
            <w:r w:rsidR="00676BED" w:rsidRPr="00CD0C29">
              <w:rPr>
                <w:rFonts w:ascii="Shonar Bangla" w:hAnsi="Shonar Bangla" w:cs="Shonar Bangla"/>
              </w:rPr>
              <w:t xml:space="preserve"> 2015,</w:t>
            </w:r>
            <w:r w:rsidR="00892B53" w:rsidRPr="00CD0C29">
              <w:rPr>
                <w:rFonts w:ascii="Shonar Bangla" w:hAnsi="Shonar Bangla" w:cs="Shonar Bangla"/>
              </w:rPr>
              <w:t xml:space="preserve"> 2018)</w:t>
            </w:r>
            <w:r w:rsidR="001F4CCD" w:rsidRPr="00CD0C29">
              <w:rPr>
                <w:rFonts w:ascii="Shonar Bangla" w:hAnsi="Shonar Bangla" w:cs="Shonar Bangla"/>
              </w:rPr>
              <w:t xml:space="preserve">, </w:t>
            </w:r>
            <w:r w:rsidR="00CE7EC2" w:rsidRPr="00CD0C29">
              <w:rPr>
                <w:rFonts w:ascii="Shonar Bangla" w:hAnsi="Shonar Bangla" w:cs="Shonar Bangla"/>
              </w:rPr>
              <w:t>Indiana University (2010, 2012)</w:t>
            </w:r>
            <w:r w:rsidR="001F4CCD" w:rsidRPr="00CD0C29">
              <w:rPr>
                <w:rFonts w:ascii="Shonar Bangla" w:hAnsi="Shonar Bangla" w:cs="Shonar Bangla"/>
              </w:rPr>
              <w:t xml:space="preserve">, </w:t>
            </w:r>
            <w:r w:rsidR="005B760E" w:rsidRPr="00CD0C29">
              <w:rPr>
                <w:rFonts w:ascii="Shonar Bangla" w:hAnsi="Shonar Bangla" w:cs="Shonar Bangla"/>
              </w:rPr>
              <w:t xml:space="preserve">Western Oregon University (2022), University of Northern Colorado (2022), </w:t>
            </w:r>
            <w:r w:rsidR="00F051D1" w:rsidRPr="00CD0C29">
              <w:rPr>
                <w:rFonts w:ascii="Shonar Bangla" w:hAnsi="Shonar Bangla" w:cs="Shonar Bangla"/>
              </w:rPr>
              <w:t>C</w:t>
            </w:r>
            <w:r w:rsidR="009F66BC" w:rsidRPr="00CD0C29">
              <w:rPr>
                <w:rFonts w:ascii="Shonar Bangla" w:hAnsi="Shonar Bangla" w:cs="Shonar Bangla"/>
              </w:rPr>
              <w:t>oalition of Urban and Metropolitan Universities</w:t>
            </w:r>
            <w:r w:rsidR="00F051D1" w:rsidRPr="00CD0C29">
              <w:rPr>
                <w:rFonts w:ascii="Shonar Bangla" w:hAnsi="Shonar Bangla" w:cs="Shonar Bangla"/>
              </w:rPr>
              <w:t xml:space="preserve"> (</w:t>
            </w:r>
            <w:r w:rsidR="00A94A0C" w:rsidRPr="00CD0C29">
              <w:rPr>
                <w:rFonts w:ascii="Shonar Bangla" w:hAnsi="Shonar Bangla" w:cs="Shonar Bangla"/>
              </w:rPr>
              <w:t>2011)</w:t>
            </w:r>
            <w:r w:rsidR="001F4CCD" w:rsidRPr="00CD0C29">
              <w:rPr>
                <w:rFonts w:ascii="Shonar Bangla" w:hAnsi="Shonar Bangla" w:cs="Shonar Bangla"/>
              </w:rPr>
              <w:t xml:space="preserve">, </w:t>
            </w:r>
            <w:r w:rsidR="006E3065" w:rsidRPr="00CD0C29">
              <w:rPr>
                <w:rFonts w:ascii="Shonar Bangla" w:hAnsi="Shonar Bangla" w:cs="Shonar Bangla"/>
              </w:rPr>
              <w:t>Indianapolis Public Schools (2007, 2008, 2010)</w:t>
            </w:r>
            <w:r w:rsidR="00DC0D91" w:rsidRPr="00CD0C29">
              <w:rPr>
                <w:rFonts w:ascii="Shonar Bangla" w:hAnsi="Shonar Bangla" w:cs="Shonar Bangla"/>
              </w:rPr>
              <w:t>,</w:t>
            </w:r>
            <w:r w:rsidR="00A4461A" w:rsidRPr="00CD0C29">
              <w:rPr>
                <w:rFonts w:ascii="Shonar Bangla" w:hAnsi="Shonar Bangla" w:cs="Shonar Bangla"/>
              </w:rPr>
              <w:t xml:space="preserve"> Boston Public Schools (2021),</w:t>
            </w:r>
            <w:r w:rsidR="00DC0D91" w:rsidRPr="00CD0C29">
              <w:rPr>
                <w:rFonts w:ascii="Shonar Bangla" w:hAnsi="Shonar Bangla" w:cs="Shonar Bangla"/>
              </w:rPr>
              <w:t xml:space="preserve"> </w:t>
            </w:r>
            <w:r w:rsidR="002D2A50" w:rsidRPr="00CD0C29">
              <w:rPr>
                <w:rFonts w:ascii="Shonar Bangla" w:hAnsi="Shonar Bangla" w:cs="Shonar Bangla"/>
              </w:rPr>
              <w:t>Colorado Department of Education (</w:t>
            </w:r>
            <w:r w:rsidR="006301F2" w:rsidRPr="00CD0C29">
              <w:rPr>
                <w:rFonts w:ascii="Shonar Bangla" w:hAnsi="Shonar Bangla" w:cs="Shonar Bangla"/>
              </w:rPr>
              <w:t>2009)</w:t>
            </w:r>
            <w:r w:rsidR="00DC0D91" w:rsidRPr="00CD0C29">
              <w:rPr>
                <w:rFonts w:ascii="Shonar Bangla" w:hAnsi="Shonar Bangla" w:cs="Shonar Bangla"/>
              </w:rPr>
              <w:t xml:space="preserve">, </w:t>
            </w:r>
            <w:r w:rsidR="0000026E" w:rsidRPr="00CD0C29">
              <w:rPr>
                <w:rFonts w:ascii="Shonar Bangla" w:hAnsi="Shonar Bangla" w:cs="Shonar Bangla"/>
              </w:rPr>
              <w:t>Kennesaw State University (</w:t>
            </w:r>
            <w:r w:rsidR="008A0679" w:rsidRPr="00CD0C29">
              <w:rPr>
                <w:rFonts w:ascii="Shonar Bangla" w:hAnsi="Shonar Bangla" w:cs="Shonar Bangla"/>
              </w:rPr>
              <w:t xml:space="preserve">2016, </w:t>
            </w:r>
            <w:r w:rsidR="0000026E" w:rsidRPr="00CD0C29">
              <w:rPr>
                <w:rFonts w:ascii="Shonar Bangla" w:hAnsi="Shonar Bangla" w:cs="Shonar Bangla"/>
              </w:rPr>
              <w:t>2019</w:t>
            </w:r>
            <w:r w:rsidR="00506068" w:rsidRPr="00CD0C29">
              <w:rPr>
                <w:rFonts w:ascii="Shonar Bangla" w:hAnsi="Shonar Bangla" w:cs="Shonar Bangla"/>
              </w:rPr>
              <w:t>, 2021</w:t>
            </w:r>
            <w:r w:rsidR="0000026E" w:rsidRPr="00CD0C29">
              <w:rPr>
                <w:rFonts w:ascii="Shonar Bangla" w:hAnsi="Shonar Bangla" w:cs="Shonar Bangla"/>
              </w:rPr>
              <w:t>)</w:t>
            </w:r>
            <w:r w:rsidR="00DC0D91" w:rsidRPr="00CD0C29">
              <w:rPr>
                <w:rFonts w:ascii="Shonar Bangla" w:hAnsi="Shonar Bangla" w:cs="Shonar Bangla"/>
              </w:rPr>
              <w:t xml:space="preserve">, </w:t>
            </w:r>
            <w:r w:rsidR="003C2E5D" w:rsidRPr="00CD0C29">
              <w:rPr>
                <w:rFonts w:ascii="Shonar Bangla" w:hAnsi="Shonar Bangla" w:cs="Shonar Bangla"/>
              </w:rPr>
              <w:t>University of Georgia (2018, 2020</w:t>
            </w:r>
            <w:r w:rsidR="005B760E" w:rsidRPr="00CD0C29">
              <w:rPr>
                <w:rFonts w:ascii="Shonar Bangla" w:hAnsi="Shonar Bangla" w:cs="Shonar Bangla"/>
              </w:rPr>
              <w:t>, 2021</w:t>
            </w:r>
            <w:r w:rsidR="003C2E5D" w:rsidRPr="00CD0C29">
              <w:rPr>
                <w:rFonts w:ascii="Shonar Bangla" w:hAnsi="Shonar Bangla" w:cs="Shonar Bangla"/>
              </w:rPr>
              <w:t>)</w:t>
            </w:r>
            <w:r w:rsidR="00A970E7" w:rsidRPr="00CD0C29">
              <w:rPr>
                <w:rFonts w:ascii="Shonar Bangla" w:hAnsi="Shonar Bangla" w:cs="Shonar Bangla"/>
              </w:rPr>
              <w:t>, Health and Literacy Summit (2020)</w:t>
            </w:r>
            <w:r w:rsidR="00C102ED" w:rsidRPr="00CD0C29">
              <w:rPr>
                <w:rFonts w:ascii="Shonar Bangla" w:hAnsi="Shonar Bangla" w:cs="Shonar Bangla"/>
              </w:rPr>
              <w:t xml:space="preserve">. </w:t>
            </w:r>
            <w:r w:rsidR="003B70FF" w:rsidRPr="00CD0C29">
              <w:rPr>
                <w:rFonts w:ascii="Shonar Bangla" w:hAnsi="Shonar Bangla" w:cs="Shonar Bangla"/>
              </w:rPr>
              <w:t xml:space="preserve">PETE Collaborative (2020, 2021). </w:t>
            </w:r>
            <w:r w:rsidR="00BC571E" w:rsidRPr="00CD0C29">
              <w:rPr>
                <w:rFonts w:ascii="Shonar Bangla" w:hAnsi="Shonar Bangla" w:cs="Shonar Bangla"/>
              </w:rPr>
              <w:t xml:space="preserve">National </w:t>
            </w:r>
            <w:r w:rsidR="003B70FF" w:rsidRPr="00CD0C29">
              <w:rPr>
                <w:rFonts w:ascii="Shonar Bangla" w:hAnsi="Shonar Bangla" w:cs="Shonar Bangla"/>
              </w:rPr>
              <w:t>Civil Rights Museum Atlanta</w:t>
            </w:r>
            <w:r w:rsidR="00BC571E" w:rsidRPr="00CD0C29">
              <w:rPr>
                <w:rFonts w:ascii="Shonar Bangla" w:hAnsi="Shonar Bangla" w:cs="Shonar Bangla"/>
              </w:rPr>
              <w:t>, GA</w:t>
            </w:r>
            <w:r w:rsidR="003B70FF" w:rsidRPr="00CD0C29">
              <w:rPr>
                <w:rFonts w:ascii="Shonar Bangla" w:hAnsi="Shonar Bangla" w:cs="Shonar Bangla"/>
              </w:rPr>
              <w:t xml:space="preserve"> (2021). AIESEP Connect (2021). American Kinesiology Association Workshop (2021</w:t>
            </w:r>
            <w:r w:rsidR="00EF77E9">
              <w:rPr>
                <w:rFonts w:ascii="Shonar Bangla" w:hAnsi="Shonar Bangla" w:cs="Shonar Bangla"/>
              </w:rPr>
              <w:t>, 2023, 2024</w:t>
            </w:r>
            <w:r w:rsidR="003B70FF" w:rsidRPr="00CD0C29">
              <w:rPr>
                <w:rFonts w:ascii="Shonar Bangla" w:hAnsi="Shonar Bangla" w:cs="Shonar Bangla"/>
              </w:rPr>
              <w:t>)</w:t>
            </w:r>
            <w:r w:rsidR="00F00E8A" w:rsidRPr="00CD0C29">
              <w:rPr>
                <w:rFonts w:ascii="Shonar Bangla" w:hAnsi="Shonar Bangla" w:cs="Shonar Bangla"/>
              </w:rPr>
              <w:t>, Human Kinetics Virtual Health and Physical Education Symposium (2022)</w:t>
            </w:r>
            <w:r w:rsidR="0025118E" w:rsidRPr="00CD0C29">
              <w:rPr>
                <w:rFonts w:ascii="Shonar Bangla" w:hAnsi="Shonar Bangla" w:cs="Shonar Bangla"/>
              </w:rPr>
              <w:t>, American Public Health Association (2022</w:t>
            </w:r>
            <w:r w:rsidR="0021552C">
              <w:rPr>
                <w:rFonts w:ascii="Shonar Bangla" w:hAnsi="Shonar Bangla" w:cs="Shonar Bangla"/>
              </w:rPr>
              <w:t>, 2023</w:t>
            </w:r>
            <w:r w:rsidR="0025118E" w:rsidRPr="00CD0C29">
              <w:rPr>
                <w:rFonts w:ascii="Shonar Bangla" w:hAnsi="Shonar Bangla" w:cs="Shonar Bangla"/>
              </w:rPr>
              <w:t>)</w:t>
            </w:r>
            <w:r w:rsidR="000118EC">
              <w:rPr>
                <w:rFonts w:ascii="Shonar Bangla" w:hAnsi="Shonar Bangla" w:cs="Shonar Bangla"/>
              </w:rPr>
              <w:t xml:space="preserve">, </w:t>
            </w:r>
            <w:r w:rsidR="000118EC" w:rsidRPr="00382644">
              <w:rPr>
                <w:rFonts w:ascii="Shonar Bangla" w:hAnsi="Shonar Bangla" w:cs="Shonar Bangla"/>
                <w:color w:val="C45911" w:themeColor="accent2" w:themeShade="BF"/>
              </w:rPr>
              <w:t>McGill University</w:t>
            </w:r>
            <w:r w:rsidR="00D50294" w:rsidRPr="00382644">
              <w:rPr>
                <w:rFonts w:ascii="Shonar Bangla" w:hAnsi="Shonar Bangla" w:cs="Shonar Bangla"/>
                <w:color w:val="C45911" w:themeColor="accent2" w:themeShade="BF"/>
              </w:rPr>
              <w:t>, Faculty of Education</w:t>
            </w:r>
            <w:r w:rsidR="000118EC">
              <w:rPr>
                <w:rFonts w:ascii="Shonar Bangla" w:hAnsi="Shonar Bangla" w:cs="Shonar Bangla"/>
              </w:rPr>
              <w:t xml:space="preserve"> (2023)</w:t>
            </w:r>
            <w:r w:rsidR="00066128">
              <w:rPr>
                <w:rFonts w:ascii="Shonar Bangla" w:hAnsi="Shonar Bangla" w:cs="Shonar Bangla"/>
              </w:rPr>
              <w:t>, Springfield College, (2024).</w:t>
            </w:r>
          </w:p>
          <w:p w14:paraId="2A8C4110" w14:textId="6AB63EA1" w:rsidR="007025A8" w:rsidRPr="00A22029" w:rsidRDefault="007025A8" w:rsidP="000227CA">
            <w:pPr>
              <w:rPr>
                <w:rFonts w:ascii="Shonar Bangla" w:hAnsi="Shonar Bangla" w:cs="Shonar Bangla"/>
              </w:rPr>
            </w:pPr>
          </w:p>
        </w:tc>
      </w:tr>
    </w:tbl>
    <w:p w14:paraId="45BACF0B" w14:textId="3CACFAAD" w:rsidR="00DA3B54" w:rsidRDefault="00A22029" w:rsidP="0013772F">
      <w:pPr>
        <w:pBdr>
          <w:bottom w:val="single" w:sz="4" w:space="1" w:color="auto"/>
        </w:pBdr>
        <w:rPr>
          <w:rFonts w:ascii="Shonar Bangla" w:hAnsi="Shonar Bangla" w:cs="Shonar Bangla"/>
          <w:b/>
          <w:bCs/>
        </w:rPr>
      </w:pPr>
      <w:r>
        <w:rPr>
          <w:rFonts w:ascii="Shonar Bangla" w:hAnsi="Shonar Bangla" w:cs="Shonar Bangla"/>
          <w:b/>
          <w:bCs/>
        </w:rPr>
        <w:t>OTHER</w:t>
      </w:r>
    </w:p>
    <w:tbl>
      <w:tblPr>
        <w:tblStyle w:val="TableGrid"/>
        <w:tblpPr w:leftFromText="180" w:rightFromText="180" w:vertAnchor="text" w:horzAnchor="margin" w:tblpY="-64"/>
        <w:tblW w:w="9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6919BC" w14:paraId="7C458CE8" w14:textId="77777777" w:rsidTr="008E0EA4">
        <w:trPr>
          <w:trHeight w:val="180"/>
        </w:trPr>
        <w:tc>
          <w:tcPr>
            <w:tcW w:w="9355" w:type="dxa"/>
          </w:tcPr>
          <w:p w14:paraId="3405844E" w14:textId="73CAF1FE" w:rsidR="006919BC" w:rsidRDefault="006919BC" w:rsidP="00DA3B54">
            <w:pPr>
              <w:rPr>
                <w:rFonts w:ascii="Shonar Bangla" w:hAnsi="Shonar Bangla" w:cs="Shonar Bangla"/>
                <w:b/>
                <w:bCs/>
              </w:rPr>
            </w:pPr>
            <w:r w:rsidRPr="009A341E">
              <w:rPr>
                <w:rFonts w:ascii="Shonar Bangla" w:hAnsi="Shonar Bangla" w:cs="Shonar Bangla"/>
                <w:b/>
                <w:bCs/>
              </w:rPr>
              <w:t>Study Abroad</w:t>
            </w:r>
            <w:r>
              <w:rPr>
                <w:rFonts w:ascii="Shonar Bangla" w:hAnsi="Shonar Bangla" w:cs="Shonar Bangla"/>
                <w:b/>
                <w:bCs/>
              </w:rPr>
              <w:t xml:space="preserve"> Programs: </w:t>
            </w:r>
            <w:r w:rsidRPr="00B17DB8">
              <w:rPr>
                <w:rFonts w:ascii="Shonar Bangla" w:hAnsi="Shonar Bangla" w:cs="Shonar Bangla"/>
              </w:rPr>
              <w:t xml:space="preserve">Kenya, Dominican </w:t>
            </w:r>
            <w:r w:rsidR="00B17DB8" w:rsidRPr="00B17DB8">
              <w:rPr>
                <w:rFonts w:ascii="Shonar Bangla" w:hAnsi="Shonar Bangla" w:cs="Shonar Bangla"/>
              </w:rPr>
              <w:t>R</w:t>
            </w:r>
            <w:r w:rsidRPr="00B17DB8">
              <w:rPr>
                <w:rFonts w:ascii="Shonar Bangla" w:hAnsi="Shonar Bangla" w:cs="Shonar Bangla"/>
              </w:rPr>
              <w:t>epublic</w:t>
            </w:r>
          </w:p>
        </w:tc>
      </w:tr>
      <w:tr w:rsidR="006919BC" w14:paraId="0BEB8421" w14:textId="77777777" w:rsidTr="008E0EA4">
        <w:trPr>
          <w:trHeight w:val="590"/>
        </w:trPr>
        <w:tc>
          <w:tcPr>
            <w:tcW w:w="9355" w:type="dxa"/>
          </w:tcPr>
          <w:p w14:paraId="00EC03A5" w14:textId="77777777" w:rsidR="006919BC" w:rsidRDefault="006919BC" w:rsidP="00DA3B54">
            <w:pPr>
              <w:rPr>
                <w:rFonts w:ascii="Shonar Bangla" w:hAnsi="Shonar Bangla" w:cs="Shonar Bangla"/>
              </w:rPr>
            </w:pPr>
            <w:r w:rsidRPr="009A341E">
              <w:rPr>
                <w:rFonts w:ascii="Shonar Bangla" w:hAnsi="Shonar Bangla" w:cs="Shonar Bangla"/>
                <w:b/>
                <w:bCs/>
              </w:rPr>
              <w:t xml:space="preserve">Field research: </w:t>
            </w:r>
            <w:r w:rsidRPr="00B17DB8">
              <w:rPr>
                <w:rFonts w:ascii="Shonar Bangla" w:hAnsi="Shonar Bangla" w:cs="Shonar Bangla"/>
              </w:rPr>
              <w:t xml:space="preserve">Kenya, Dominican </w:t>
            </w:r>
            <w:r w:rsidR="00B17DB8" w:rsidRPr="00B17DB8">
              <w:rPr>
                <w:rFonts w:ascii="Shonar Bangla" w:hAnsi="Shonar Bangla" w:cs="Shonar Bangla"/>
              </w:rPr>
              <w:t>R</w:t>
            </w:r>
            <w:r w:rsidRPr="00B17DB8">
              <w:rPr>
                <w:rFonts w:ascii="Shonar Bangla" w:hAnsi="Shonar Bangla" w:cs="Shonar Bangla"/>
              </w:rPr>
              <w:t>epublic, Quebec</w:t>
            </w:r>
            <w:r w:rsidR="00B17DB8" w:rsidRPr="00B17DB8">
              <w:rPr>
                <w:rFonts w:ascii="Shonar Bangla" w:hAnsi="Shonar Bangla" w:cs="Shonar Bangla"/>
              </w:rPr>
              <w:t>,</w:t>
            </w:r>
            <w:r w:rsidRPr="00B17DB8">
              <w:rPr>
                <w:rFonts w:ascii="Shonar Bangla" w:hAnsi="Shonar Bangla" w:cs="Shonar Bangla"/>
              </w:rPr>
              <w:t xml:space="preserve"> Nicaragua, Georgia, Indiana</w:t>
            </w:r>
          </w:p>
          <w:p w14:paraId="21A8D40D" w14:textId="77777777" w:rsidR="006C3F32" w:rsidRDefault="00700321" w:rsidP="008E0EA4">
            <w:pPr>
              <w:rPr>
                <w:rFonts w:ascii="Shonar Bangla" w:hAnsi="Shonar Bangla" w:cs="Shonar Bangla"/>
                <w:b/>
                <w:bCs/>
              </w:rPr>
            </w:pPr>
            <w:r>
              <w:rPr>
                <w:rFonts w:ascii="Shonar Bangla" w:hAnsi="Shonar Bangla" w:cs="Shonar Bangla"/>
                <w:b/>
                <w:bCs/>
              </w:rPr>
              <w:t xml:space="preserve">Fulbright Specialist </w:t>
            </w:r>
            <w:r w:rsidR="008E0EA4">
              <w:rPr>
                <w:rFonts w:ascii="Shonar Bangla" w:hAnsi="Shonar Bangla" w:cs="Shonar Bangla"/>
                <w:b/>
                <w:bCs/>
              </w:rPr>
              <w:t>since 2017</w:t>
            </w:r>
          </w:p>
          <w:p w14:paraId="133BA090" w14:textId="7A010E41" w:rsidR="0025080A" w:rsidRDefault="0025080A" w:rsidP="008E0EA4">
            <w:pPr>
              <w:rPr>
                <w:rFonts w:ascii="Shonar Bangla" w:hAnsi="Shonar Bangla" w:cs="Shonar Bangla"/>
                <w:b/>
                <w:bCs/>
              </w:rPr>
            </w:pPr>
          </w:p>
        </w:tc>
      </w:tr>
    </w:tbl>
    <w:p w14:paraId="2446A14B" w14:textId="33D322E2" w:rsidR="00DA3B54" w:rsidRDefault="00BA6BCC" w:rsidP="004C4EF1">
      <w:pPr>
        <w:jc w:val="center"/>
        <w:rPr>
          <w:rFonts w:ascii="Shonar Bangla" w:hAnsi="Shonar Bangla" w:cs="Shonar Bangla"/>
          <w:b/>
          <w:bCs/>
        </w:rPr>
      </w:pPr>
      <w:r>
        <w:rPr>
          <w:rFonts w:ascii="Shonar Bangla" w:hAnsi="Shonar Bangla" w:cs="Shonar Bangla"/>
          <w:b/>
          <w:bCs/>
        </w:rPr>
        <w:t>*Detailed information on any of the previous sections</w:t>
      </w:r>
      <w:r w:rsidR="00E309EB">
        <w:rPr>
          <w:rFonts w:ascii="Shonar Bangla" w:hAnsi="Shonar Bangla" w:cs="Shonar Bangla"/>
          <w:b/>
          <w:bCs/>
        </w:rPr>
        <w:t xml:space="preserve"> </w:t>
      </w:r>
      <w:r w:rsidR="007D4EA0">
        <w:rPr>
          <w:rFonts w:ascii="Shonar Bangla" w:hAnsi="Shonar Bangla" w:cs="Shonar Bangla"/>
          <w:b/>
          <w:bCs/>
        </w:rPr>
        <w:t xml:space="preserve">of </w:t>
      </w:r>
      <w:r w:rsidR="00E309EB">
        <w:rPr>
          <w:rFonts w:ascii="Shonar Bangla" w:hAnsi="Shonar Bangla" w:cs="Shonar Bangla"/>
          <w:b/>
          <w:bCs/>
        </w:rPr>
        <w:t>this document</w:t>
      </w:r>
      <w:r>
        <w:rPr>
          <w:rFonts w:ascii="Shonar Bangla" w:hAnsi="Shonar Bangla" w:cs="Shonar Bangla"/>
          <w:b/>
          <w:bCs/>
        </w:rPr>
        <w:t xml:space="preserve"> </w:t>
      </w:r>
      <w:r w:rsidR="007D4EA0">
        <w:rPr>
          <w:rFonts w:ascii="Shonar Bangla" w:hAnsi="Shonar Bangla" w:cs="Shonar Bangla"/>
          <w:b/>
          <w:bCs/>
        </w:rPr>
        <w:t xml:space="preserve">is </w:t>
      </w:r>
      <w:r>
        <w:rPr>
          <w:rFonts w:ascii="Shonar Bangla" w:hAnsi="Shonar Bangla" w:cs="Shonar Bangla"/>
          <w:b/>
          <w:bCs/>
        </w:rPr>
        <w:t>available upon request*</w:t>
      </w:r>
    </w:p>
    <w:sectPr w:rsidR="00DA3B54" w:rsidSect="00DF3AC0">
      <w:headerReference w:type="even" r:id="rId100"/>
      <w:headerReference w:type="default" r:id="rId101"/>
      <w:footerReference w:type="even" r:id="rId102"/>
      <w:footerReference w:type="default" r:id="rId103"/>
      <w:headerReference w:type="first" r:id="rId104"/>
      <w:footerReference w:type="first" r:id="rId10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A1C9E" w14:textId="77777777" w:rsidR="004237D0" w:rsidRDefault="004237D0" w:rsidP="007D2B01">
      <w:pPr>
        <w:spacing w:after="0" w:line="240" w:lineRule="auto"/>
      </w:pPr>
      <w:r>
        <w:separator/>
      </w:r>
    </w:p>
  </w:endnote>
  <w:endnote w:type="continuationSeparator" w:id="0">
    <w:p w14:paraId="79BABC75" w14:textId="77777777" w:rsidR="004237D0" w:rsidRDefault="004237D0" w:rsidP="007D2B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honar Bangla">
    <w:charset w:val="00"/>
    <w:family w:val="roman"/>
    <w:pitch w:val="variable"/>
    <w:sig w:usb0="0001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arajita">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09351" w14:textId="77777777" w:rsidR="0073002D" w:rsidRDefault="007300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9DF4F" w14:textId="349759D5" w:rsidR="00E50A75" w:rsidRDefault="00E50A75">
    <w:pPr>
      <w:pStyle w:val="Footer"/>
      <w:rPr>
        <w:rFonts w:ascii="Aparajita" w:hAnsi="Aparajita" w:cs="Aparajita"/>
        <w:sz w:val="20"/>
        <w:szCs w:val="20"/>
      </w:rPr>
    </w:pPr>
    <w:r w:rsidRPr="002F5B70">
      <w:rPr>
        <w:rFonts w:ascii="Aparajita" w:hAnsi="Aparajita" w:cs="Aparajita"/>
        <w:sz w:val="20"/>
        <w:szCs w:val="20"/>
      </w:rPr>
      <w:t>BRIAN CULP</w:t>
    </w:r>
    <w:r w:rsidR="00AB7536">
      <w:rPr>
        <w:rFonts w:ascii="Aparajita" w:hAnsi="Aparajita" w:cs="Aparajita"/>
        <w:sz w:val="20"/>
        <w:szCs w:val="20"/>
      </w:rPr>
      <w:t>, Ed.D.</w:t>
    </w:r>
    <w:r w:rsidRPr="002F5B70">
      <w:rPr>
        <w:rFonts w:ascii="Aparajita" w:hAnsi="Aparajita" w:cs="Aparajita"/>
        <w:sz w:val="20"/>
        <w:szCs w:val="20"/>
      </w:rPr>
      <w:t xml:space="preserve"> | Curriculum Vitae</w:t>
    </w:r>
    <w:r>
      <w:rPr>
        <w:rFonts w:ascii="Aparajita" w:hAnsi="Aparajita" w:cs="Aparajita"/>
        <w:sz w:val="20"/>
        <w:szCs w:val="20"/>
      </w:rPr>
      <w:t xml:space="preserve">, </w:t>
    </w:r>
    <w:r w:rsidR="008957D6">
      <w:rPr>
        <w:rFonts w:ascii="Aparajita" w:hAnsi="Aparajita" w:cs="Aparajita"/>
        <w:sz w:val="20"/>
        <w:szCs w:val="20"/>
      </w:rPr>
      <w:t>Fall</w:t>
    </w:r>
    <w:r w:rsidR="0073002D">
      <w:rPr>
        <w:rFonts w:ascii="Aparajita" w:hAnsi="Aparajita" w:cs="Aparajita"/>
        <w:sz w:val="20"/>
        <w:szCs w:val="20"/>
      </w:rPr>
      <w:t xml:space="preserve"> 2025</w:t>
    </w:r>
  </w:p>
  <w:p w14:paraId="48C05722" w14:textId="77777777" w:rsidR="00C8522C" w:rsidRPr="002F5B70" w:rsidRDefault="00C8522C">
    <w:pPr>
      <w:pStyle w:val="Footer"/>
      <w:rPr>
        <w:rFonts w:ascii="Aparajita" w:hAnsi="Aparajita" w:cs="Aparajita"/>
        <w:sz w:val="20"/>
        <w:szCs w:val="20"/>
      </w:rPr>
    </w:pPr>
  </w:p>
  <w:p w14:paraId="17A63A8E" w14:textId="77777777" w:rsidR="00E50A75" w:rsidRDefault="00E50A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EF97C" w14:textId="77777777" w:rsidR="0073002D" w:rsidRDefault="007300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D8447A" w14:textId="77777777" w:rsidR="004237D0" w:rsidRDefault="004237D0" w:rsidP="007D2B01">
      <w:pPr>
        <w:spacing w:after="0" w:line="240" w:lineRule="auto"/>
      </w:pPr>
      <w:r>
        <w:separator/>
      </w:r>
    </w:p>
  </w:footnote>
  <w:footnote w:type="continuationSeparator" w:id="0">
    <w:p w14:paraId="088BC53D" w14:textId="77777777" w:rsidR="004237D0" w:rsidRDefault="004237D0" w:rsidP="007D2B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66260" w14:textId="77777777" w:rsidR="0073002D" w:rsidRDefault="007300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0445529"/>
      <w:docPartObj>
        <w:docPartGallery w:val="Page Numbers (Top of Page)"/>
        <w:docPartUnique/>
      </w:docPartObj>
    </w:sdtPr>
    <w:sdtEndPr>
      <w:rPr>
        <w:noProof/>
      </w:rPr>
    </w:sdtEndPr>
    <w:sdtContent>
      <w:p w14:paraId="7FF7CEE7" w14:textId="657BBDAF" w:rsidR="00BA5815" w:rsidRDefault="00BA581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63E4D25" w14:textId="77777777" w:rsidR="00580AAD" w:rsidRDefault="00580A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23C83" w14:textId="77777777" w:rsidR="0073002D" w:rsidRDefault="007300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A"/>
    <w:multiLevelType w:val="multilevel"/>
    <w:tmpl w:val="0000088D"/>
    <w:lvl w:ilvl="0">
      <w:start w:val="1"/>
      <w:numFmt w:val="decimal"/>
      <w:lvlText w:val="%1."/>
      <w:lvlJc w:val="left"/>
      <w:pPr>
        <w:ind w:left="1288" w:hanging="360"/>
      </w:pPr>
      <w:rPr>
        <w:rFonts w:ascii="Times New Roman" w:hAnsi="Times New Roman" w:cs="Times New Roman"/>
        <w:b w:val="0"/>
        <w:bCs w:val="0"/>
        <w:sz w:val="22"/>
        <w:szCs w:val="22"/>
      </w:rPr>
    </w:lvl>
    <w:lvl w:ilvl="1">
      <w:numFmt w:val="bullet"/>
      <w:lvlText w:val="•"/>
      <w:lvlJc w:val="left"/>
      <w:pPr>
        <w:ind w:left="2115" w:hanging="360"/>
      </w:pPr>
    </w:lvl>
    <w:lvl w:ilvl="2">
      <w:numFmt w:val="bullet"/>
      <w:lvlText w:val="•"/>
      <w:lvlJc w:val="left"/>
      <w:pPr>
        <w:ind w:left="2942" w:hanging="360"/>
      </w:pPr>
    </w:lvl>
    <w:lvl w:ilvl="3">
      <w:numFmt w:val="bullet"/>
      <w:lvlText w:val="•"/>
      <w:lvlJc w:val="left"/>
      <w:pPr>
        <w:ind w:left="3769" w:hanging="360"/>
      </w:pPr>
    </w:lvl>
    <w:lvl w:ilvl="4">
      <w:numFmt w:val="bullet"/>
      <w:lvlText w:val="•"/>
      <w:lvlJc w:val="left"/>
      <w:pPr>
        <w:ind w:left="4597" w:hanging="360"/>
      </w:pPr>
    </w:lvl>
    <w:lvl w:ilvl="5">
      <w:numFmt w:val="bullet"/>
      <w:lvlText w:val="•"/>
      <w:lvlJc w:val="left"/>
      <w:pPr>
        <w:ind w:left="5424" w:hanging="360"/>
      </w:pPr>
    </w:lvl>
    <w:lvl w:ilvl="6">
      <w:numFmt w:val="bullet"/>
      <w:lvlText w:val="•"/>
      <w:lvlJc w:val="left"/>
      <w:pPr>
        <w:ind w:left="6251" w:hanging="360"/>
      </w:pPr>
    </w:lvl>
    <w:lvl w:ilvl="7">
      <w:numFmt w:val="bullet"/>
      <w:lvlText w:val="•"/>
      <w:lvlJc w:val="left"/>
      <w:pPr>
        <w:ind w:left="7078" w:hanging="360"/>
      </w:pPr>
    </w:lvl>
    <w:lvl w:ilvl="8">
      <w:numFmt w:val="bullet"/>
      <w:lvlText w:val="•"/>
      <w:lvlJc w:val="left"/>
      <w:pPr>
        <w:ind w:left="7905" w:hanging="360"/>
      </w:pPr>
    </w:lvl>
  </w:abstractNum>
  <w:abstractNum w:abstractNumId="1" w15:restartNumberingAfterBreak="0">
    <w:nsid w:val="0000040B"/>
    <w:multiLevelType w:val="multilevel"/>
    <w:tmpl w:val="0000088E"/>
    <w:lvl w:ilvl="0">
      <w:start w:val="1"/>
      <w:numFmt w:val="decimal"/>
      <w:lvlText w:val="%1."/>
      <w:lvlJc w:val="left"/>
      <w:pPr>
        <w:ind w:left="1188" w:hanging="360"/>
      </w:pPr>
      <w:rPr>
        <w:rFonts w:ascii="Times New Roman" w:hAnsi="Times New Roman" w:cs="Times New Roman"/>
        <w:b w:val="0"/>
        <w:bCs w:val="0"/>
        <w:sz w:val="22"/>
        <w:szCs w:val="22"/>
      </w:rPr>
    </w:lvl>
    <w:lvl w:ilvl="1">
      <w:numFmt w:val="bullet"/>
      <w:lvlText w:val="•"/>
      <w:lvlJc w:val="left"/>
      <w:pPr>
        <w:ind w:left="2015" w:hanging="360"/>
      </w:pPr>
    </w:lvl>
    <w:lvl w:ilvl="2">
      <w:numFmt w:val="bullet"/>
      <w:lvlText w:val="•"/>
      <w:lvlJc w:val="left"/>
      <w:pPr>
        <w:ind w:left="2842" w:hanging="360"/>
      </w:pPr>
    </w:lvl>
    <w:lvl w:ilvl="3">
      <w:numFmt w:val="bullet"/>
      <w:lvlText w:val="•"/>
      <w:lvlJc w:val="left"/>
      <w:pPr>
        <w:ind w:left="3669" w:hanging="360"/>
      </w:pPr>
    </w:lvl>
    <w:lvl w:ilvl="4">
      <w:numFmt w:val="bullet"/>
      <w:lvlText w:val="•"/>
      <w:lvlJc w:val="left"/>
      <w:pPr>
        <w:ind w:left="4497" w:hanging="360"/>
      </w:pPr>
    </w:lvl>
    <w:lvl w:ilvl="5">
      <w:numFmt w:val="bullet"/>
      <w:lvlText w:val="•"/>
      <w:lvlJc w:val="left"/>
      <w:pPr>
        <w:ind w:left="5324" w:hanging="360"/>
      </w:pPr>
    </w:lvl>
    <w:lvl w:ilvl="6">
      <w:numFmt w:val="bullet"/>
      <w:lvlText w:val="•"/>
      <w:lvlJc w:val="left"/>
      <w:pPr>
        <w:ind w:left="6151" w:hanging="360"/>
      </w:pPr>
    </w:lvl>
    <w:lvl w:ilvl="7">
      <w:numFmt w:val="bullet"/>
      <w:lvlText w:val="•"/>
      <w:lvlJc w:val="left"/>
      <w:pPr>
        <w:ind w:left="6978" w:hanging="360"/>
      </w:pPr>
    </w:lvl>
    <w:lvl w:ilvl="8">
      <w:numFmt w:val="bullet"/>
      <w:lvlText w:val="•"/>
      <w:lvlJc w:val="left"/>
      <w:pPr>
        <w:ind w:left="7805" w:hanging="360"/>
      </w:pPr>
    </w:lvl>
  </w:abstractNum>
  <w:abstractNum w:abstractNumId="2" w15:restartNumberingAfterBreak="0">
    <w:nsid w:val="0000040C"/>
    <w:multiLevelType w:val="multilevel"/>
    <w:tmpl w:val="0000088F"/>
    <w:lvl w:ilvl="0">
      <w:start w:val="1"/>
      <w:numFmt w:val="decimal"/>
      <w:lvlText w:val="%1."/>
      <w:lvlJc w:val="left"/>
      <w:pPr>
        <w:ind w:left="1188" w:hanging="360"/>
      </w:pPr>
      <w:rPr>
        <w:rFonts w:ascii="Times New Roman" w:hAnsi="Times New Roman" w:cs="Times New Roman"/>
        <w:b w:val="0"/>
        <w:bCs w:val="0"/>
        <w:sz w:val="22"/>
        <w:szCs w:val="22"/>
      </w:rPr>
    </w:lvl>
    <w:lvl w:ilvl="1">
      <w:numFmt w:val="bullet"/>
      <w:lvlText w:val="•"/>
      <w:lvlJc w:val="left"/>
      <w:pPr>
        <w:ind w:left="2015" w:hanging="360"/>
      </w:pPr>
    </w:lvl>
    <w:lvl w:ilvl="2">
      <w:numFmt w:val="bullet"/>
      <w:lvlText w:val="•"/>
      <w:lvlJc w:val="left"/>
      <w:pPr>
        <w:ind w:left="2842" w:hanging="360"/>
      </w:pPr>
    </w:lvl>
    <w:lvl w:ilvl="3">
      <w:numFmt w:val="bullet"/>
      <w:lvlText w:val="•"/>
      <w:lvlJc w:val="left"/>
      <w:pPr>
        <w:ind w:left="3669" w:hanging="360"/>
      </w:pPr>
    </w:lvl>
    <w:lvl w:ilvl="4">
      <w:numFmt w:val="bullet"/>
      <w:lvlText w:val="•"/>
      <w:lvlJc w:val="left"/>
      <w:pPr>
        <w:ind w:left="4497" w:hanging="360"/>
      </w:pPr>
    </w:lvl>
    <w:lvl w:ilvl="5">
      <w:numFmt w:val="bullet"/>
      <w:lvlText w:val="•"/>
      <w:lvlJc w:val="left"/>
      <w:pPr>
        <w:ind w:left="5324" w:hanging="360"/>
      </w:pPr>
    </w:lvl>
    <w:lvl w:ilvl="6">
      <w:numFmt w:val="bullet"/>
      <w:lvlText w:val="•"/>
      <w:lvlJc w:val="left"/>
      <w:pPr>
        <w:ind w:left="6151" w:hanging="360"/>
      </w:pPr>
    </w:lvl>
    <w:lvl w:ilvl="7">
      <w:numFmt w:val="bullet"/>
      <w:lvlText w:val="•"/>
      <w:lvlJc w:val="left"/>
      <w:pPr>
        <w:ind w:left="6978" w:hanging="360"/>
      </w:pPr>
    </w:lvl>
    <w:lvl w:ilvl="8">
      <w:numFmt w:val="bullet"/>
      <w:lvlText w:val="•"/>
      <w:lvlJc w:val="left"/>
      <w:pPr>
        <w:ind w:left="7805" w:hanging="360"/>
      </w:pPr>
    </w:lvl>
  </w:abstractNum>
  <w:abstractNum w:abstractNumId="3" w15:restartNumberingAfterBreak="0">
    <w:nsid w:val="05B05491"/>
    <w:multiLevelType w:val="hybridMultilevel"/>
    <w:tmpl w:val="007C070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D6A5631"/>
    <w:multiLevelType w:val="hybridMultilevel"/>
    <w:tmpl w:val="F0D0E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B62BCA"/>
    <w:multiLevelType w:val="hybridMultilevel"/>
    <w:tmpl w:val="80D03A0A"/>
    <w:lvl w:ilvl="0" w:tplc="04090003">
      <w:start w:val="1"/>
      <w:numFmt w:val="bullet"/>
      <w:lvlText w:val="o"/>
      <w:lvlJc w:val="left"/>
      <w:pPr>
        <w:ind w:left="2520" w:hanging="360"/>
      </w:pPr>
      <w:rPr>
        <w:rFonts w:ascii="Courier New" w:hAnsi="Courier New" w:cs="Courier New" w:hint="default"/>
      </w:rPr>
    </w:lvl>
    <w:lvl w:ilvl="1" w:tplc="FFFFFFFF" w:tentative="1">
      <w:start w:val="1"/>
      <w:numFmt w:val="bullet"/>
      <w:lvlText w:val="o"/>
      <w:lvlJc w:val="left"/>
      <w:pPr>
        <w:ind w:left="3240" w:hanging="360"/>
      </w:pPr>
      <w:rPr>
        <w:rFonts w:ascii="Courier New" w:hAnsi="Courier New" w:cs="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6" w15:restartNumberingAfterBreak="0">
    <w:nsid w:val="10EC6C56"/>
    <w:multiLevelType w:val="hybridMultilevel"/>
    <w:tmpl w:val="F1FE5A44"/>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15:restartNumberingAfterBreak="0">
    <w:nsid w:val="1B73480D"/>
    <w:multiLevelType w:val="hybridMultilevel"/>
    <w:tmpl w:val="BA6E9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CB6D4D"/>
    <w:multiLevelType w:val="hybridMultilevel"/>
    <w:tmpl w:val="FB34B9F2"/>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309509D7"/>
    <w:multiLevelType w:val="hybridMultilevel"/>
    <w:tmpl w:val="6EC4F5DA"/>
    <w:lvl w:ilvl="0" w:tplc="04090001">
      <w:start w:val="1"/>
      <w:numFmt w:val="bullet"/>
      <w:lvlText w:val=""/>
      <w:lvlJc w:val="left"/>
      <w:pPr>
        <w:ind w:left="2520" w:hanging="360"/>
      </w:pPr>
      <w:rPr>
        <w:rFonts w:ascii="Symbol" w:hAnsi="Symbol" w:hint="default"/>
      </w:rPr>
    </w:lvl>
    <w:lvl w:ilvl="1" w:tplc="FFFFFFFF" w:tentative="1">
      <w:start w:val="1"/>
      <w:numFmt w:val="bullet"/>
      <w:lvlText w:val="o"/>
      <w:lvlJc w:val="left"/>
      <w:pPr>
        <w:ind w:left="3240" w:hanging="360"/>
      </w:pPr>
      <w:rPr>
        <w:rFonts w:ascii="Courier New" w:hAnsi="Courier New" w:cs="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10" w15:restartNumberingAfterBreak="0">
    <w:nsid w:val="33951CED"/>
    <w:multiLevelType w:val="multilevel"/>
    <w:tmpl w:val="0000088C"/>
    <w:lvl w:ilvl="0">
      <w:start w:val="1"/>
      <w:numFmt w:val="decimal"/>
      <w:lvlText w:val="%1."/>
      <w:lvlJc w:val="left"/>
      <w:pPr>
        <w:ind w:left="1288" w:hanging="360"/>
      </w:pPr>
      <w:rPr>
        <w:rFonts w:ascii="Times New Roman" w:hAnsi="Times New Roman" w:cs="Times New Roman"/>
        <w:b w:val="0"/>
        <w:bCs w:val="0"/>
        <w:sz w:val="22"/>
        <w:szCs w:val="22"/>
      </w:rPr>
    </w:lvl>
    <w:lvl w:ilvl="1">
      <w:numFmt w:val="bullet"/>
      <w:lvlText w:val="•"/>
      <w:lvlJc w:val="left"/>
      <w:pPr>
        <w:ind w:left="2115" w:hanging="360"/>
      </w:pPr>
    </w:lvl>
    <w:lvl w:ilvl="2">
      <w:numFmt w:val="bullet"/>
      <w:lvlText w:val="•"/>
      <w:lvlJc w:val="left"/>
      <w:pPr>
        <w:ind w:left="2942" w:hanging="360"/>
      </w:pPr>
    </w:lvl>
    <w:lvl w:ilvl="3">
      <w:numFmt w:val="bullet"/>
      <w:lvlText w:val="•"/>
      <w:lvlJc w:val="left"/>
      <w:pPr>
        <w:ind w:left="3769" w:hanging="360"/>
      </w:pPr>
    </w:lvl>
    <w:lvl w:ilvl="4">
      <w:numFmt w:val="bullet"/>
      <w:lvlText w:val="•"/>
      <w:lvlJc w:val="left"/>
      <w:pPr>
        <w:ind w:left="4597" w:hanging="360"/>
      </w:pPr>
    </w:lvl>
    <w:lvl w:ilvl="5">
      <w:numFmt w:val="bullet"/>
      <w:lvlText w:val="•"/>
      <w:lvlJc w:val="left"/>
      <w:pPr>
        <w:ind w:left="5424" w:hanging="360"/>
      </w:pPr>
    </w:lvl>
    <w:lvl w:ilvl="6">
      <w:numFmt w:val="bullet"/>
      <w:lvlText w:val="•"/>
      <w:lvlJc w:val="left"/>
      <w:pPr>
        <w:ind w:left="6251" w:hanging="360"/>
      </w:pPr>
    </w:lvl>
    <w:lvl w:ilvl="7">
      <w:numFmt w:val="bullet"/>
      <w:lvlText w:val="•"/>
      <w:lvlJc w:val="left"/>
      <w:pPr>
        <w:ind w:left="7078" w:hanging="360"/>
      </w:pPr>
    </w:lvl>
    <w:lvl w:ilvl="8">
      <w:numFmt w:val="bullet"/>
      <w:lvlText w:val="•"/>
      <w:lvlJc w:val="left"/>
      <w:pPr>
        <w:ind w:left="7905" w:hanging="360"/>
      </w:pPr>
    </w:lvl>
  </w:abstractNum>
  <w:abstractNum w:abstractNumId="11" w15:restartNumberingAfterBreak="0">
    <w:nsid w:val="363B37D3"/>
    <w:multiLevelType w:val="hybridMultilevel"/>
    <w:tmpl w:val="BB50797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7F207DD"/>
    <w:multiLevelType w:val="hybridMultilevel"/>
    <w:tmpl w:val="D3AE61E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D0776BB"/>
    <w:multiLevelType w:val="hybridMultilevel"/>
    <w:tmpl w:val="67CA3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BA0B97"/>
    <w:multiLevelType w:val="hybridMultilevel"/>
    <w:tmpl w:val="2E04D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540A2C"/>
    <w:multiLevelType w:val="hybridMultilevel"/>
    <w:tmpl w:val="E27675C4"/>
    <w:lvl w:ilvl="0" w:tplc="04090003">
      <w:start w:val="1"/>
      <w:numFmt w:val="bullet"/>
      <w:lvlText w:val="o"/>
      <w:lvlJc w:val="left"/>
      <w:pPr>
        <w:ind w:left="2520" w:hanging="360"/>
      </w:pPr>
      <w:rPr>
        <w:rFonts w:ascii="Courier New" w:hAnsi="Courier New" w:cs="Courier New" w:hint="default"/>
      </w:rPr>
    </w:lvl>
    <w:lvl w:ilvl="1" w:tplc="FFFFFFFF" w:tentative="1">
      <w:start w:val="1"/>
      <w:numFmt w:val="bullet"/>
      <w:lvlText w:val="o"/>
      <w:lvlJc w:val="left"/>
      <w:pPr>
        <w:ind w:left="3240" w:hanging="360"/>
      </w:pPr>
      <w:rPr>
        <w:rFonts w:ascii="Courier New" w:hAnsi="Courier New" w:cs="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16" w15:restartNumberingAfterBreak="0">
    <w:nsid w:val="509C3B5E"/>
    <w:multiLevelType w:val="hybridMultilevel"/>
    <w:tmpl w:val="87CAB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D74CD0"/>
    <w:multiLevelType w:val="hybridMultilevel"/>
    <w:tmpl w:val="041C1A0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FBB436D"/>
    <w:multiLevelType w:val="hybridMultilevel"/>
    <w:tmpl w:val="47D299F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0E916AA"/>
    <w:multiLevelType w:val="hybridMultilevel"/>
    <w:tmpl w:val="3D80BD6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A55119F"/>
    <w:multiLevelType w:val="hybridMultilevel"/>
    <w:tmpl w:val="470A9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8E26D5"/>
    <w:multiLevelType w:val="hybridMultilevel"/>
    <w:tmpl w:val="3FB443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462119D"/>
    <w:multiLevelType w:val="hybridMultilevel"/>
    <w:tmpl w:val="E4FA0FC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78D375B"/>
    <w:multiLevelType w:val="multilevel"/>
    <w:tmpl w:val="0000088E"/>
    <w:lvl w:ilvl="0">
      <w:start w:val="1"/>
      <w:numFmt w:val="decimal"/>
      <w:lvlText w:val="%1."/>
      <w:lvlJc w:val="left"/>
      <w:pPr>
        <w:ind w:left="1188" w:hanging="360"/>
      </w:pPr>
      <w:rPr>
        <w:rFonts w:ascii="Times New Roman" w:hAnsi="Times New Roman" w:cs="Times New Roman"/>
        <w:b w:val="0"/>
        <w:bCs w:val="0"/>
        <w:sz w:val="22"/>
        <w:szCs w:val="22"/>
      </w:rPr>
    </w:lvl>
    <w:lvl w:ilvl="1">
      <w:numFmt w:val="bullet"/>
      <w:lvlText w:val="•"/>
      <w:lvlJc w:val="left"/>
      <w:pPr>
        <w:ind w:left="2015" w:hanging="360"/>
      </w:pPr>
    </w:lvl>
    <w:lvl w:ilvl="2">
      <w:numFmt w:val="bullet"/>
      <w:lvlText w:val="•"/>
      <w:lvlJc w:val="left"/>
      <w:pPr>
        <w:ind w:left="2842" w:hanging="360"/>
      </w:pPr>
    </w:lvl>
    <w:lvl w:ilvl="3">
      <w:numFmt w:val="bullet"/>
      <w:lvlText w:val="•"/>
      <w:lvlJc w:val="left"/>
      <w:pPr>
        <w:ind w:left="3669" w:hanging="360"/>
      </w:pPr>
    </w:lvl>
    <w:lvl w:ilvl="4">
      <w:numFmt w:val="bullet"/>
      <w:lvlText w:val="•"/>
      <w:lvlJc w:val="left"/>
      <w:pPr>
        <w:ind w:left="4497" w:hanging="360"/>
      </w:pPr>
    </w:lvl>
    <w:lvl w:ilvl="5">
      <w:numFmt w:val="bullet"/>
      <w:lvlText w:val="•"/>
      <w:lvlJc w:val="left"/>
      <w:pPr>
        <w:ind w:left="5324" w:hanging="360"/>
      </w:pPr>
    </w:lvl>
    <w:lvl w:ilvl="6">
      <w:numFmt w:val="bullet"/>
      <w:lvlText w:val="•"/>
      <w:lvlJc w:val="left"/>
      <w:pPr>
        <w:ind w:left="6151" w:hanging="360"/>
      </w:pPr>
    </w:lvl>
    <w:lvl w:ilvl="7">
      <w:numFmt w:val="bullet"/>
      <w:lvlText w:val="•"/>
      <w:lvlJc w:val="left"/>
      <w:pPr>
        <w:ind w:left="6978" w:hanging="360"/>
      </w:pPr>
    </w:lvl>
    <w:lvl w:ilvl="8">
      <w:numFmt w:val="bullet"/>
      <w:lvlText w:val="•"/>
      <w:lvlJc w:val="left"/>
      <w:pPr>
        <w:ind w:left="7805" w:hanging="360"/>
      </w:pPr>
    </w:lvl>
  </w:abstractNum>
  <w:num w:numId="1" w16cid:durableId="1352099403">
    <w:abstractNumId w:val="20"/>
  </w:num>
  <w:num w:numId="2" w16cid:durableId="1572502340">
    <w:abstractNumId w:val="16"/>
  </w:num>
  <w:num w:numId="3" w16cid:durableId="141236213">
    <w:abstractNumId w:val="10"/>
  </w:num>
  <w:num w:numId="4" w16cid:durableId="586114592">
    <w:abstractNumId w:val="1"/>
  </w:num>
  <w:num w:numId="5" w16cid:durableId="1752696039">
    <w:abstractNumId w:val="2"/>
  </w:num>
  <w:num w:numId="6" w16cid:durableId="98255697">
    <w:abstractNumId w:val="0"/>
  </w:num>
  <w:num w:numId="7" w16cid:durableId="1335958151">
    <w:abstractNumId w:val="23"/>
  </w:num>
  <w:num w:numId="8" w16cid:durableId="982850358">
    <w:abstractNumId w:val="7"/>
  </w:num>
  <w:num w:numId="9" w16cid:durableId="514730084">
    <w:abstractNumId w:val="14"/>
  </w:num>
  <w:num w:numId="10" w16cid:durableId="922252859">
    <w:abstractNumId w:val="21"/>
  </w:num>
  <w:num w:numId="11" w16cid:durableId="2053917881">
    <w:abstractNumId w:val="4"/>
  </w:num>
  <w:num w:numId="12" w16cid:durableId="715860230">
    <w:abstractNumId w:val="18"/>
  </w:num>
  <w:num w:numId="13" w16cid:durableId="103042047">
    <w:abstractNumId w:val="3"/>
  </w:num>
  <w:num w:numId="14" w16cid:durableId="1157301792">
    <w:abstractNumId w:val="22"/>
  </w:num>
  <w:num w:numId="15" w16cid:durableId="378210964">
    <w:abstractNumId w:val="12"/>
  </w:num>
  <w:num w:numId="16" w16cid:durableId="2133674019">
    <w:abstractNumId w:val="17"/>
  </w:num>
  <w:num w:numId="17" w16cid:durableId="877620824">
    <w:abstractNumId w:val="13"/>
  </w:num>
  <w:num w:numId="18" w16cid:durableId="1961452707">
    <w:abstractNumId w:val="19"/>
  </w:num>
  <w:num w:numId="19" w16cid:durableId="14774424">
    <w:abstractNumId w:val="11"/>
  </w:num>
  <w:num w:numId="20" w16cid:durableId="2017077047">
    <w:abstractNumId w:val="8"/>
  </w:num>
  <w:num w:numId="21" w16cid:durableId="345133671">
    <w:abstractNumId w:val="6"/>
  </w:num>
  <w:num w:numId="22" w16cid:durableId="797988063">
    <w:abstractNumId w:val="5"/>
  </w:num>
  <w:num w:numId="23" w16cid:durableId="663969455">
    <w:abstractNumId w:val="9"/>
  </w:num>
  <w:num w:numId="24" w16cid:durableId="157300519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842"/>
    <w:rsid w:val="0000026E"/>
    <w:rsid w:val="00006766"/>
    <w:rsid w:val="00011312"/>
    <w:rsid w:val="000118EC"/>
    <w:rsid w:val="000157FF"/>
    <w:rsid w:val="000159CA"/>
    <w:rsid w:val="000204C8"/>
    <w:rsid w:val="00021E5B"/>
    <w:rsid w:val="000227CA"/>
    <w:rsid w:val="0002295F"/>
    <w:rsid w:val="00023420"/>
    <w:rsid w:val="00023D12"/>
    <w:rsid w:val="000255F0"/>
    <w:rsid w:val="00026AE8"/>
    <w:rsid w:val="00030EB4"/>
    <w:rsid w:val="00030FA2"/>
    <w:rsid w:val="00031C8F"/>
    <w:rsid w:val="00032753"/>
    <w:rsid w:val="00034685"/>
    <w:rsid w:val="00035023"/>
    <w:rsid w:val="00035556"/>
    <w:rsid w:val="0004208A"/>
    <w:rsid w:val="00042A9F"/>
    <w:rsid w:val="00042C8D"/>
    <w:rsid w:val="00042CFD"/>
    <w:rsid w:val="000435CF"/>
    <w:rsid w:val="0004461C"/>
    <w:rsid w:val="0004686C"/>
    <w:rsid w:val="00047007"/>
    <w:rsid w:val="00051C4E"/>
    <w:rsid w:val="00060049"/>
    <w:rsid w:val="000601D5"/>
    <w:rsid w:val="00066128"/>
    <w:rsid w:val="00071F94"/>
    <w:rsid w:val="0008124C"/>
    <w:rsid w:val="0008186B"/>
    <w:rsid w:val="00083D29"/>
    <w:rsid w:val="00087B05"/>
    <w:rsid w:val="00092CA4"/>
    <w:rsid w:val="00092EE6"/>
    <w:rsid w:val="00096301"/>
    <w:rsid w:val="0009658B"/>
    <w:rsid w:val="000A074B"/>
    <w:rsid w:val="000B0645"/>
    <w:rsid w:val="000B1BD8"/>
    <w:rsid w:val="000B28FF"/>
    <w:rsid w:val="000B3C80"/>
    <w:rsid w:val="000B426E"/>
    <w:rsid w:val="000B45A5"/>
    <w:rsid w:val="000B5A2C"/>
    <w:rsid w:val="000C2010"/>
    <w:rsid w:val="000C36AE"/>
    <w:rsid w:val="000C3CE9"/>
    <w:rsid w:val="000C463E"/>
    <w:rsid w:val="000C5D42"/>
    <w:rsid w:val="000C5E08"/>
    <w:rsid w:val="000C72C4"/>
    <w:rsid w:val="000D16C0"/>
    <w:rsid w:val="000D19FD"/>
    <w:rsid w:val="000D2F8E"/>
    <w:rsid w:val="000D5EFE"/>
    <w:rsid w:val="000E0603"/>
    <w:rsid w:val="000E18D5"/>
    <w:rsid w:val="000E5B96"/>
    <w:rsid w:val="000E7914"/>
    <w:rsid w:val="000F09B1"/>
    <w:rsid w:val="000F0C9E"/>
    <w:rsid w:val="000F30DF"/>
    <w:rsid w:val="000F6D13"/>
    <w:rsid w:val="00100059"/>
    <w:rsid w:val="00100DEA"/>
    <w:rsid w:val="00101DCC"/>
    <w:rsid w:val="00104FFA"/>
    <w:rsid w:val="00107067"/>
    <w:rsid w:val="00107B5B"/>
    <w:rsid w:val="00111654"/>
    <w:rsid w:val="00113CBC"/>
    <w:rsid w:val="0011516F"/>
    <w:rsid w:val="001241C3"/>
    <w:rsid w:val="00124B89"/>
    <w:rsid w:val="00125110"/>
    <w:rsid w:val="001261CD"/>
    <w:rsid w:val="00127ED1"/>
    <w:rsid w:val="0013653F"/>
    <w:rsid w:val="001365B5"/>
    <w:rsid w:val="0013772F"/>
    <w:rsid w:val="00140E92"/>
    <w:rsid w:val="0014120E"/>
    <w:rsid w:val="00141476"/>
    <w:rsid w:val="00141D77"/>
    <w:rsid w:val="00144087"/>
    <w:rsid w:val="0014470D"/>
    <w:rsid w:val="00151040"/>
    <w:rsid w:val="00151343"/>
    <w:rsid w:val="001549D8"/>
    <w:rsid w:val="00154E25"/>
    <w:rsid w:val="00155419"/>
    <w:rsid w:val="00155CEF"/>
    <w:rsid w:val="00155D88"/>
    <w:rsid w:val="00163914"/>
    <w:rsid w:val="00166DF1"/>
    <w:rsid w:val="00173076"/>
    <w:rsid w:val="00175EBD"/>
    <w:rsid w:val="0017758E"/>
    <w:rsid w:val="001776A7"/>
    <w:rsid w:val="001776C6"/>
    <w:rsid w:val="00184F0B"/>
    <w:rsid w:val="0018648D"/>
    <w:rsid w:val="001865FE"/>
    <w:rsid w:val="001868EE"/>
    <w:rsid w:val="0019064C"/>
    <w:rsid w:val="00190AC3"/>
    <w:rsid w:val="00191245"/>
    <w:rsid w:val="00192DA0"/>
    <w:rsid w:val="0019315B"/>
    <w:rsid w:val="0019692A"/>
    <w:rsid w:val="00197977"/>
    <w:rsid w:val="00197B9E"/>
    <w:rsid w:val="001A3D95"/>
    <w:rsid w:val="001B130F"/>
    <w:rsid w:val="001B3009"/>
    <w:rsid w:val="001B35F0"/>
    <w:rsid w:val="001C1E87"/>
    <w:rsid w:val="001C2E16"/>
    <w:rsid w:val="001C65CB"/>
    <w:rsid w:val="001C677C"/>
    <w:rsid w:val="001C7F49"/>
    <w:rsid w:val="001D0E0F"/>
    <w:rsid w:val="001D1235"/>
    <w:rsid w:val="001D2945"/>
    <w:rsid w:val="001D414F"/>
    <w:rsid w:val="001D43AB"/>
    <w:rsid w:val="001D468F"/>
    <w:rsid w:val="001E0F5E"/>
    <w:rsid w:val="001E4000"/>
    <w:rsid w:val="001E5F20"/>
    <w:rsid w:val="001E795E"/>
    <w:rsid w:val="001F127E"/>
    <w:rsid w:val="001F2F3E"/>
    <w:rsid w:val="001F47F3"/>
    <w:rsid w:val="001F4CCD"/>
    <w:rsid w:val="001F7F06"/>
    <w:rsid w:val="00200911"/>
    <w:rsid w:val="00200A6C"/>
    <w:rsid w:val="00200D01"/>
    <w:rsid w:val="002013D3"/>
    <w:rsid w:val="00202097"/>
    <w:rsid w:val="00202867"/>
    <w:rsid w:val="00202F27"/>
    <w:rsid w:val="00204208"/>
    <w:rsid w:val="00204E72"/>
    <w:rsid w:val="0020594C"/>
    <w:rsid w:val="00205EC0"/>
    <w:rsid w:val="00207E9E"/>
    <w:rsid w:val="00212770"/>
    <w:rsid w:val="0021552C"/>
    <w:rsid w:val="00215F7A"/>
    <w:rsid w:val="002161BA"/>
    <w:rsid w:val="002200FA"/>
    <w:rsid w:val="002233EC"/>
    <w:rsid w:val="00223B97"/>
    <w:rsid w:val="00223FC4"/>
    <w:rsid w:val="00225061"/>
    <w:rsid w:val="0022619E"/>
    <w:rsid w:val="00226927"/>
    <w:rsid w:val="00233F8F"/>
    <w:rsid w:val="0023435A"/>
    <w:rsid w:val="00240ED0"/>
    <w:rsid w:val="002437DF"/>
    <w:rsid w:val="00243E91"/>
    <w:rsid w:val="00244D05"/>
    <w:rsid w:val="002457A1"/>
    <w:rsid w:val="0025080A"/>
    <w:rsid w:val="00250EDE"/>
    <w:rsid w:val="0025118E"/>
    <w:rsid w:val="002525DA"/>
    <w:rsid w:val="00255C18"/>
    <w:rsid w:val="0025718F"/>
    <w:rsid w:val="00261C12"/>
    <w:rsid w:val="00263C71"/>
    <w:rsid w:val="002679F7"/>
    <w:rsid w:val="00275693"/>
    <w:rsid w:val="0028489A"/>
    <w:rsid w:val="00284C58"/>
    <w:rsid w:val="0028599A"/>
    <w:rsid w:val="00287B85"/>
    <w:rsid w:val="00291893"/>
    <w:rsid w:val="00293B51"/>
    <w:rsid w:val="002A1264"/>
    <w:rsid w:val="002A3A26"/>
    <w:rsid w:val="002A61A2"/>
    <w:rsid w:val="002B08AE"/>
    <w:rsid w:val="002B3269"/>
    <w:rsid w:val="002B43C0"/>
    <w:rsid w:val="002B46DF"/>
    <w:rsid w:val="002B4B77"/>
    <w:rsid w:val="002B5EC5"/>
    <w:rsid w:val="002C2210"/>
    <w:rsid w:val="002C2844"/>
    <w:rsid w:val="002C2EFB"/>
    <w:rsid w:val="002C3055"/>
    <w:rsid w:val="002C5A21"/>
    <w:rsid w:val="002C711F"/>
    <w:rsid w:val="002C7F47"/>
    <w:rsid w:val="002D02B6"/>
    <w:rsid w:val="002D034A"/>
    <w:rsid w:val="002D282E"/>
    <w:rsid w:val="002D2A50"/>
    <w:rsid w:val="002D4DB9"/>
    <w:rsid w:val="002D6741"/>
    <w:rsid w:val="002D7011"/>
    <w:rsid w:val="002E06D2"/>
    <w:rsid w:val="002E2AB7"/>
    <w:rsid w:val="002E34A6"/>
    <w:rsid w:val="002E4E65"/>
    <w:rsid w:val="002E5FFE"/>
    <w:rsid w:val="002E6203"/>
    <w:rsid w:val="002F19BE"/>
    <w:rsid w:val="002F22FD"/>
    <w:rsid w:val="002F475F"/>
    <w:rsid w:val="002F5379"/>
    <w:rsid w:val="002F5B70"/>
    <w:rsid w:val="002F6F7F"/>
    <w:rsid w:val="002F73A6"/>
    <w:rsid w:val="002F7680"/>
    <w:rsid w:val="00302298"/>
    <w:rsid w:val="00303440"/>
    <w:rsid w:val="00303D37"/>
    <w:rsid w:val="003046C2"/>
    <w:rsid w:val="00304C25"/>
    <w:rsid w:val="00306897"/>
    <w:rsid w:val="00307683"/>
    <w:rsid w:val="00310F8F"/>
    <w:rsid w:val="00311043"/>
    <w:rsid w:val="0031221D"/>
    <w:rsid w:val="003135FE"/>
    <w:rsid w:val="00313CFF"/>
    <w:rsid w:val="00314BF2"/>
    <w:rsid w:val="00314D71"/>
    <w:rsid w:val="0031735A"/>
    <w:rsid w:val="003174DA"/>
    <w:rsid w:val="00317B80"/>
    <w:rsid w:val="003307A9"/>
    <w:rsid w:val="0033194D"/>
    <w:rsid w:val="00332F06"/>
    <w:rsid w:val="00335233"/>
    <w:rsid w:val="003367C7"/>
    <w:rsid w:val="003369C7"/>
    <w:rsid w:val="00346A7B"/>
    <w:rsid w:val="0035233C"/>
    <w:rsid w:val="003526D2"/>
    <w:rsid w:val="00355903"/>
    <w:rsid w:val="00356344"/>
    <w:rsid w:val="003566FC"/>
    <w:rsid w:val="00357EBA"/>
    <w:rsid w:val="003614ED"/>
    <w:rsid w:val="0036583F"/>
    <w:rsid w:val="003710AB"/>
    <w:rsid w:val="003715B3"/>
    <w:rsid w:val="0037183B"/>
    <w:rsid w:val="00371F97"/>
    <w:rsid w:val="00372672"/>
    <w:rsid w:val="00373CE2"/>
    <w:rsid w:val="00373F67"/>
    <w:rsid w:val="0038221C"/>
    <w:rsid w:val="00382644"/>
    <w:rsid w:val="00382D93"/>
    <w:rsid w:val="00390B35"/>
    <w:rsid w:val="00391CD0"/>
    <w:rsid w:val="00396321"/>
    <w:rsid w:val="00396EAD"/>
    <w:rsid w:val="003A0649"/>
    <w:rsid w:val="003A20EF"/>
    <w:rsid w:val="003A33A3"/>
    <w:rsid w:val="003A7415"/>
    <w:rsid w:val="003A77C3"/>
    <w:rsid w:val="003A7B31"/>
    <w:rsid w:val="003B07E5"/>
    <w:rsid w:val="003B5E70"/>
    <w:rsid w:val="003B70FF"/>
    <w:rsid w:val="003B7F71"/>
    <w:rsid w:val="003C2E5D"/>
    <w:rsid w:val="003C501E"/>
    <w:rsid w:val="003C5888"/>
    <w:rsid w:val="003D46C8"/>
    <w:rsid w:val="003D5BFA"/>
    <w:rsid w:val="003D615E"/>
    <w:rsid w:val="003D6664"/>
    <w:rsid w:val="003D780D"/>
    <w:rsid w:val="003E301C"/>
    <w:rsid w:val="003E62AC"/>
    <w:rsid w:val="003E7600"/>
    <w:rsid w:val="003F2195"/>
    <w:rsid w:val="003F244F"/>
    <w:rsid w:val="003F485F"/>
    <w:rsid w:val="003F4DE1"/>
    <w:rsid w:val="003F7AC0"/>
    <w:rsid w:val="00401C07"/>
    <w:rsid w:val="00402ABC"/>
    <w:rsid w:val="00402B2B"/>
    <w:rsid w:val="00404551"/>
    <w:rsid w:val="004079B4"/>
    <w:rsid w:val="00411E42"/>
    <w:rsid w:val="0041229D"/>
    <w:rsid w:val="0041293E"/>
    <w:rsid w:val="00413BE4"/>
    <w:rsid w:val="00417FB7"/>
    <w:rsid w:val="004237D0"/>
    <w:rsid w:val="00432E3F"/>
    <w:rsid w:val="00437B28"/>
    <w:rsid w:val="00443D72"/>
    <w:rsid w:val="00445370"/>
    <w:rsid w:val="004468F0"/>
    <w:rsid w:val="00450336"/>
    <w:rsid w:val="00452A34"/>
    <w:rsid w:val="00454704"/>
    <w:rsid w:val="00455956"/>
    <w:rsid w:val="00456CF0"/>
    <w:rsid w:val="00457095"/>
    <w:rsid w:val="004575CA"/>
    <w:rsid w:val="004634CF"/>
    <w:rsid w:val="004674EF"/>
    <w:rsid w:val="00467DFA"/>
    <w:rsid w:val="004702A4"/>
    <w:rsid w:val="00472EBD"/>
    <w:rsid w:val="00474033"/>
    <w:rsid w:val="0047691C"/>
    <w:rsid w:val="00476992"/>
    <w:rsid w:val="004828D7"/>
    <w:rsid w:val="0048646B"/>
    <w:rsid w:val="00486B6E"/>
    <w:rsid w:val="0049072D"/>
    <w:rsid w:val="00494B60"/>
    <w:rsid w:val="004956EA"/>
    <w:rsid w:val="004A0B9E"/>
    <w:rsid w:val="004A2792"/>
    <w:rsid w:val="004A3903"/>
    <w:rsid w:val="004B02CC"/>
    <w:rsid w:val="004B72AE"/>
    <w:rsid w:val="004B751D"/>
    <w:rsid w:val="004B7A17"/>
    <w:rsid w:val="004C21ED"/>
    <w:rsid w:val="004C4EF1"/>
    <w:rsid w:val="004C4F54"/>
    <w:rsid w:val="004C6669"/>
    <w:rsid w:val="004C7CF1"/>
    <w:rsid w:val="004D0CC6"/>
    <w:rsid w:val="004D12EB"/>
    <w:rsid w:val="004D1E32"/>
    <w:rsid w:val="004D30D0"/>
    <w:rsid w:val="004E0AA4"/>
    <w:rsid w:val="004E107B"/>
    <w:rsid w:val="004E1F53"/>
    <w:rsid w:val="004E3E4C"/>
    <w:rsid w:val="004E50FC"/>
    <w:rsid w:val="004F01DC"/>
    <w:rsid w:val="004F1254"/>
    <w:rsid w:val="004F221F"/>
    <w:rsid w:val="004F5850"/>
    <w:rsid w:val="004F5CED"/>
    <w:rsid w:val="004F77AD"/>
    <w:rsid w:val="00502765"/>
    <w:rsid w:val="00503F6F"/>
    <w:rsid w:val="00506068"/>
    <w:rsid w:val="00506A06"/>
    <w:rsid w:val="00510E0F"/>
    <w:rsid w:val="00511384"/>
    <w:rsid w:val="00511666"/>
    <w:rsid w:val="005214EA"/>
    <w:rsid w:val="00525EFF"/>
    <w:rsid w:val="005273EF"/>
    <w:rsid w:val="005300DD"/>
    <w:rsid w:val="00531325"/>
    <w:rsid w:val="00531889"/>
    <w:rsid w:val="005326D1"/>
    <w:rsid w:val="005355C9"/>
    <w:rsid w:val="00536A9A"/>
    <w:rsid w:val="00542210"/>
    <w:rsid w:val="005440F7"/>
    <w:rsid w:val="00544D08"/>
    <w:rsid w:val="00546E48"/>
    <w:rsid w:val="0055274F"/>
    <w:rsid w:val="005533E2"/>
    <w:rsid w:val="0055657F"/>
    <w:rsid w:val="00557387"/>
    <w:rsid w:val="00563FEF"/>
    <w:rsid w:val="00565E5F"/>
    <w:rsid w:val="005660D8"/>
    <w:rsid w:val="005662A6"/>
    <w:rsid w:val="005663E7"/>
    <w:rsid w:val="00566CFD"/>
    <w:rsid w:val="00566E32"/>
    <w:rsid w:val="00567520"/>
    <w:rsid w:val="00575B2B"/>
    <w:rsid w:val="005770B2"/>
    <w:rsid w:val="005804A5"/>
    <w:rsid w:val="00580AAD"/>
    <w:rsid w:val="00580D32"/>
    <w:rsid w:val="00582CDD"/>
    <w:rsid w:val="00583EBF"/>
    <w:rsid w:val="00583F8E"/>
    <w:rsid w:val="00592E7D"/>
    <w:rsid w:val="005959B5"/>
    <w:rsid w:val="005A055A"/>
    <w:rsid w:val="005A200C"/>
    <w:rsid w:val="005A610B"/>
    <w:rsid w:val="005A732F"/>
    <w:rsid w:val="005A78C6"/>
    <w:rsid w:val="005B4708"/>
    <w:rsid w:val="005B55F1"/>
    <w:rsid w:val="005B5D70"/>
    <w:rsid w:val="005B760E"/>
    <w:rsid w:val="005C067A"/>
    <w:rsid w:val="005C20C5"/>
    <w:rsid w:val="005C2594"/>
    <w:rsid w:val="005C6892"/>
    <w:rsid w:val="005C6DDA"/>
    <w:rsid w:val="005C75FC"/>
    <w:rsid w:val="005D2409"/>
    <w:rsid w:val="005D4C4E"/>
    <w:rsid w:val="005D51EB"/>
    <w:rsid w:val="005D557F"/>
    <w:rsid w:val="005D7909"/>
    <w:rsid w:val="005E1A46"/>
    <w:rsid w:val="005E3FDD"/>
    <w:rsid w:val="005E4A3C"/>
    <w:rsid w:val="005E59D2"/>
    <w:rsid w:val="005E5E9F"/>
    <w:rsid w:val="005E7DBC"/>
    <w:rsid w:val="005F0E38"/>
    <w:rsid w:val="005F2710"/>
    <w:rsid w:val="005F373D"/>
    <w:rsid w:val="005F3871"/>
    <w:rsid w:val="005F4DF3"/>
    <w:rsid w:val="005F644B"/>
    <w:rsid w:val="005F6966"/>
    <w:rsid w:val="005F6F60"/>
    <w:rsid w:val="005F78A8"/>
    <w:rsid w:val="00600C6A"/>
    <w:rsid w:val="00602ABB"/>
    <w:rsid w:val="0060361C"/>
    <w:rsid w:val="00603E93"/>
    <w:rsid w:val="00604E3D"/>
    <w:rsid w:val="006056B6"/>
    <w:rsid w:val="00606AEE"/>
    <w:rsid w:val="00607A1E"/>
    <w:rsid w:val="00611836"/>
    <w:rsid w:val="0061371E"/>
    <w:rsid w:val="00613EDA"/>
    <w:rsid w:val="00620628"/>
    <w:rsid w:val="006211D1"/>
    <w:rsid w:val="00621A32"/>
    <w:rsid w:val="00623E3E"/>
    <w:rsid w:val="00627783"/>
    <w:rsid w:val="006278B3"/>
    <w:rsid w:val="006301F2"/>
    <w:rsid w:val="00631D96"/>
    <w:rsid w:val="00632CEF"/>
    <w:rsid w:val="006348F1"/>
    <w:rsid w:val="00640D8F"/>
    <w:rsid w:val="0064144F"/>
    <w:rsid w:val="00642615"/>
    <w:rsid w:val="00645C38"/>
    <w:rsid w:val="00647A87"/>
    <w:rsid w:val="0065088E"/>
    <w:rsid w:val="006554BE"/>
    <w:rsid w:val="006579F8"/>
    <w:rsid w:val="006605F2"/>
    <w:rsid w:val="00661105"/>
    <w:rsid w:val="006639DA"/>
    <w:rsid w:val="00663D9E"/>
    <w:rsid w:val="00664B43"/>
    <w:rsid w:val="00665C12"/>
    <w:rsid w:val="00670175"/>
    <w:rsid w:val="006707D4"/>
    <w:rsid w:val="0067519D"/>
    <w:rsid w:val="006766DF"/>
    <w:rsid w:val="00676BED"/>
    <w:rsid w:val="00677681"/>
    <w:rsid w:val="0068766C"/>
    <w:rsid w:val="00690954"/>
    <w:rsid w:val="00691129"/>
    <w:rsid w:val="006919BC"/>
    <w:rsid w:val="006948DE"/>
    <w:rsid w:val="006949A2"/>
    <w:rsid w:val="00696F3B"/>
    <w:rsid w:val="00697819"/>
    <w:rsid w:val="006A2935"/>
    <w:rsid w:val="006A2ECA"/>
    <w:rsid w:val="006A7EF7"/>
    <w:rsid w:val="006B30A4"/>
    <w:rsid w:val="006B3A10"/>
    <w:rsid w:val="006C01C5"/>
    <w:rsid w:val="006C0CD3"/>
    <w:rsid w:val="006C0D9C"/>
    <w:rsid w:val="006C286C"/>
    <w:rsid w:val="006C2A12"/>
    <w:rsid w:val="006C3731"/>
    <w:rsid w:val="006C3A38"/>
    <w:rsid w:val="006C3F32"/>
    <w:rsid w:val="006C6EBF"/>
    <w:rsid w:val="006C7030"/>
    <w:rsid w:val="006D2B88"/>
    <w:rsid w:val="006D2CD9"/>
    <w:rsid w:val="006D2D43"/>
    <w:rsid w:val="006D43A7"/>
    <w:rsid w:val="006D55E1"/>
    <w:rsid w:val="006D6D7B"/>
    <w:rsid w:val="006D7638"/>
    <w:rsid w:val="006E01E3"/>
    <w:rsid w:val="006E1DE0"/>
    <w:rsid w:val="006E3065"/>
    <w:rsid w:val="006E30D6"/>
    <w:rsid w:val="006E63BE"/>
    <w:rsid w:val="006E6660"/>
    <w:rsid w:val="006F0247"/>
    <w:rsid w:val="006F23E1"/>
    <w:rsid w:val="006F297D"/>
    <w:rsid w:val="006F3F79"/>
    <w:rsid w:val="00700321"/>
    <w:rsid w:val="007025A8"/>
    <w:rsid w:val="00706248"/>
    <w:rsid w:val="0070694F"/>
    <w:rsid w:val="00711874"/>
    <w:rsid w:val="007144C6"/>
    <w:rsid w:val="00714688"/>
    <w:rsid w:val="00714A46"/>
    <w:rsid w:val="00715B29"/>
    <w:rsid w:val="00715FEB"/>
    <w:rsid w:val="0071630A"/>
    <w:rsid w:val="00717745"/>
    <w:rsid w:val="00722F4B"/>
    <w:rsid w:val="00726425"/>
    <w:rsid w:val="0073002D"/>
    <w:rsid w:val="00732E39"/>
    <w:rsid w:val="0074120D"/>
    <w:rsid w:val="00747523"/>
    <w:rsid w:val="007538D4"/>
    <w:rsid w:val="00753F6F"/>
    <w:rsid w:val="0075583A"/>
    <w:rsid w:val="007558BC"/>
    <w:rsid w:val="00757E01"/>
    <w:rsid w:val="00762ED5"/>
    <w:rsid w:val="0076696B"/>
    <w:rsid w:val="00766A2F"/>
    <w:rsid w:val="00767E17"/>
    <w:rsid w:val="0077073D"/>
    <w:rsid w:val="00773216"/>
    <w:rsid w:val="007746AB"/>
    <w:rsid w:val="00774FDC"/>
    <w:rsid w:val="0077514A"/>
    <w:rsid w:val="007809BA"/>
    <w:rsid w:val="00785352"/>
    <w:rsid w:val="00787188"/>
    <w:rsid w:val="00791BD6"/>
    <w:rsid w:val="00796695"/>
    <w:rsid w:val="00796AA3"/>
    <w:rsid w:val="007A02E9"/>
    <w:rsid w:val="007A0628"/>
    <w:rsid w:val="007A0F8C"/>
    <w:rsid w:val="007A213A"/>
    <w:rsid w:val="007A629F"/>
    <w:rsid w:val="007A62D0"/>
    <w:rsid w:val="007A6CE6"/>
    <w:rsid w:val="007B0F9D"/>
    <w:rsid w:val="007B15FF"/>
    <w:rsid w:val="007B172D"/>
    <w:rsid w:val="007B29E7"/>
    <w:rsid w:val="007B7107"/>
    <w:rsid w:val="007C1A11"/>
    <w:rsid w:val="007C1B18"/>
    <w:rsid w:val="007C1E44"/>
    <w:rsid w:val="007D1F79"/>
    <w:rsid w:val="007D2B01"/>
    <w:rsid w:val="007D32CA"/>
    <w:rsid w:val="007D420D"/>
    <w:rsid w:val="007D4EA0"/>
    <w:rsid w:val="007D6994"/>
    <w:rsid w:val="007E0138"/>
    <w:rsid w:val="007E5815"/>
    <w:rsid w:val="007E68F4"/>
    <w:rsid w:val="007E719A"/>
    <w:rsid w:val="007E7604"/>
    <w:rsid w:val="007F2C00"/>
    <w:rsid w:val="007F3910"/>
    <w:rsid w:val="007F4CE7"/>
    <w:rsid w:val="007F689A"/>
    <w:rsid w:val="007F7031"/>
    <w:rsid w:val="008003EA"/>
    <w:rsid w:val="00804B24"/>
    <w:rsid w:val="00804B47"/>
    <w:rsid w:val="008075C7"/>
    <w:rsid w:val="00807DFA"/>
    <w:rsid w:val="008152AA"/>
    <w:rsid w:val="008204D0"/>
    <w:rsid w:val="008216FE"/>
    <w:rsid w:val="008302BF"/>
    <w:rsid w:val="0083065D"/>
    <w:rsid w:val="008330C0"/>
    <w:rsid w:val="008373B0"/>
    <w:rsid w:val="008402CC"/>
    <w:rsid w:val="00842B56"/>
    <w:rsid w:val="00842E1B"/>
    <w:rsid w:val="00843308"/>
    <w:rsid w:val="00845A1A"/>
    <w:rsid w:val="00845CF8"/>
    <w:rsid w:val="008515B6"/>
    <w:rsid w:val="00856770"/>
    <w:rsid w:val="00860863"/>
    <w:rsid w:val="00861FDC"/>
    <w:rsid w:val="00863B1D"/>
    <w:rsid w:val="00863CFB"/>
    <w:rsid w:val="00866AC1"/>
    <w:rsid w:val="008704FD"/>
    <w:rsid w:val="00870741"/>
    <w:rsid w:val="008714EA"/>
    <w:rsid w:val="00871EA1"/>
    <w:rsid w:val="00872C21"/>
    <w:rsid w:val="008730D5"/>
    <w:rsid w:val="00877BE2"/>
    <w:rsid w:val="00880C10"/>
    <w:rsid w:val="00881438"/>
    <w:rsid w:val="00881975"/>
    <w:rsid w:val="00885EFF"/>
    <w:rsid w:val="00890E64"/>
    <w:rsid w:val="00892B53"/>
    <w:rsid w:val="00893860"/>
    <w:rsid w:val="008957D6"/>
    <w:rsid w:val="00896E4E"/>
    <w:rsid w:val="008970F9"/>
    <w:rsid w:val="008A0679"/>
    <w:rsid w:val="008B3656"/>
    <w:rsid w:val="008B3E29"/>
    <w:rsid w:val="008B60BC"/>
    <w:rsid w:val="008B61B7"/>
    <w:rsid w:val="008B72D2"/>
    <w:rsid w:val="008B775C"/>
    <w:rsid w:val="008C0AAD"/>
    <w:rsid w:val="008C0BF6"/>
    <w:rsid w:val="008C0C53"/>
    <w:rsid w:val="008C359D"/>
    <w:rsid w:val="008C364A"/>
    <w:rsid w:val="008C55DC"/>
    <w:rsid w:val="008D21F8"/>
    <w:rsid w:val="008D4983"/>
    <w:rsid w:val="008D550C"/>
    <w:rsid w:val="008E0285"/>
    <w:rsid w:val="008E0EA4"/>
    <w:rsid w:val="008E1ACA"/>
    <w:rsid w:val="008E48BD"/>
    <w:rsid w:val="008E65A5"/>
    <w:rsid w:val="008F160C"/>
    <w:rsid w:val="008F5E15"/>
    <w:rsid w:val="008F6AF7"/>
    <w:rsid w:val="00901CAB"/>
    <w:rsid w:val="00906A6C"/>
    <w:rsid w:val="00907584"/>
    <w:rsid w:val="00910E11"/>
    <w:rsid w:val="009117B2"/>
    <w:rsid w:val="00911B89"/>
    <w:rsid w:val="00912109"/>
    <w:rsid w:val="0091239D"/>
    <w:rsid w:val="009153E7"/>
    <w:rsid w:val="00917204"/>
    <w:rsid w:val="009175DD"/>
    <w:rsid w:val="00920449"/>
    <w:rsid w:val="00921A80"/>
    <w:rsid w:val="00921D02"/>
    <w:rsid w:val="0092393E"/>
    <w:rsid w:val="00925C47"/>
    <w:rsid w:val="009330CE"/>
    <w:rsid w:val="0093314A"/>
    <w:rsid w:val="009333FC"/>
    <w:rsid w:val="00937F87"/>
    <w:rsid w:val="00943411"/>
    <w:rsid w:val="0094602F"/>
    <w:rsid w:val="00951F55"/>
    <w:rsid w:val="00952B8E"/>
    <w:rsid w:val="009550B8"/>
    <w:rsid w:val="0095514B"/>
    <w:rsid w:val="009561A3"/>
    <w:rsid w:val="009567C9"/>
    <w:rsid w:val="00964C54"/>
    <w:rsid w:val="00977381"/>
    <w:rsid w:val="00977A61"/>
    <w:rsid w:val="00983577"/>
    <w:rsid w:val="009843F7"/>
    <w:rsid w:val="00985CDD"/>
    <w:rsid w:val="0098601C"/>
    <w:rsid w:val="00991456"/>
    <w:rsid w:val="00993574"/>
    <w:rsid w:val="00994783"/>
    <w:rsid w:val="00997400"/>
    <w:rsid w:val="0099742A"/>
    <w:rsid w:val="009A18E7"/>
    <w:rsid w:val="009A2BAB"/>
    <w:rsid w:val="009A341E"/>
    <w:rsid w:val="009A4C35"/>
    <w:rsid w:val="009A6B40"/>
    <w:rsid w:val="009B0B92"/>
    <w:rsid w:val="009B0CC0"/>
    <w:rsid w:val="009B1B8E"/>
    <w:rsid w:val="009B2D61"/>
    <w:rsid w:val="009B6833"/>
    <w:rsid w:val="009C69A0"/>
    <w:rsid w:val="009C6A1F"/>
    <w:rsid w:val="009D0395"/>
    <w:rsid w:val="009D173D"/>
    <w:rsid w:val="009D42DE"/>
    <w:rsid w:val="009E11B1"/>
    <w:rsid w:val="009E1C25"/>
    <w:rsid w:val="009E207F"/>
    <w:rsid w:val="009E22DB"/>
    <w:rsid w:val="009E4F21"/>
    <w:rsid w:val="009E74FC"/>
    <w:rsid w:val="009F2D9F"/>
    <w:rsid w:val="009F66BC"/>
    <w:rsid w:val="009F6D65"/>
    <w:rsid w:val="00A0160D"/>
    <w:rsid w:val="00A0234F"/>
    <w:rsid w:val="00A038E2"/>
    <w:rsid w:val="00A05AB0"/>
    <w:rsid w:val="00A1019A"/>
    <w:rsid w:val="00A1025D"/>
    <w:rsid w:val="00A11368"/>
    <w:rsid w:val="00A11FF5"/>
    <w:rsid w:val="00A12602"/>
    <w:rsid w:val="00A15234"/>
    <w:rsid w:val="00A16802"/>
    <w:rsid w:val="00A16907"/>
    <w:rsid w:val="00A2193A"/>
    <w:rsid w:val="00A22029"/>
    <w:rsid w:val="00A235E7"/>
    <w:rsid w:val="00A24E1E"/>
    <w:rsid w:val="00A26DE6"/>
    <w:rsid w:val="00A32949"/>
    <w:rsid w:val="00A33D56"/>
    <w:rsid w:val="00A347DC"/>
    <w:rsid w:val="00A412D0"/>
    <w:rsid w:val="00A41ECF"/>
    <w:rsid w:val="00A4461A"/>
    <w:rsid w:val="00A45F6B"/>
    <w:rsid w:val="00A46C31"/>
    <w:rsid w:val="00A50F88"/>
    <w:rsid w:val="00A52DE0"/>
    <w:rsid w:val="00A539FD"/>
    <w:rsid w:val="00A61C52"/>
    <w:rsid w:val="00A6315A"/>
    <w:rsid w:val="00A6578B"/>
    <w:rsid w:val="00A662A0"/>
    <w:rsid w:val="00A66E0E"/>
    <w:rsid w:val="00A70559"/>
    <w:rsid w:val="00A70D3B"/>
    <w:rsid w:val="00A74746"/>
    <w:rsid w:val="00A80BF3"/>
    <w:rsid w:val="00A80EE3"/>
    <w:rsid w:val="00A82EA4"/>
    <w:rsid w:val="00A86984"/>
    <w:rsid w:val="00A90EEC"/>
    <w:rsid w:val="00A9381A"/>
    <w:rsid w:val="00A9491B"/>
    <w:rsid w:val="00A94A0C"/>
    <w:rsid w:val="00A951FF"/>
    <w:rsid w:val="00A970E7"/>
    <w:rsid w:val="00AA0573"/>
    <w:rsid w:val="00AA176B"/>
    <w:rsid w:val="00AA40C0"/>
    <w:rsid w:val="00AA693E"/>
    <w:rsid w:val="00AB17C0"/>
    <w:rsid w:val="00AB17E4"/>
    <w:rsid w:val="00AB2C2B"/>
    <w:rsid w:val="00AB3BE4"/>
    <w:rsid w:val="00AB508D"/>
    <w:rsid w:val="00AB526F"/>
    <w:rsid w:val="00AB6127"/>
    <w:rsid w:val="00AB7536"/>
    <w:rsid w:val="00AC143B"/>
    <w:rsid w:val="00AC4892"/>
    <w:rsid w:val="00AC6EA8"/>
    <w:rsid w:val="00AD32FD"/>
    <w:rsid w:val="00AD34B9"/>
    <w:rsid w:val="00AD58A8"/>
    <w:rsid w:val="00AD5D67"/>
    <w:rsid w:val="00AE0B3A"/>
    <w:rsid w:val="00AE0C64"/>
    <w:rsid w:val="00AE31FE"/>
    <w:rsid w:val="00AE4782"/>
    <w:rsid w:val="00AE4A3D"/>
    <w:rsid w:val="00AE5018"/>
    <w:rsid w:val="00AF0023"/>
    <w:rsid w:val="00AF043A"/>
    <w:rsid w:val="00AF3526"/>
    <w:rsid w:val="00AF4398"/>
    <w:rsid w:val="00AF5063"/>
    <w:rsid w:val="00AF6E1B"/>
    <w:rsid w:val="00B0145A"/>
    <w:rsid w:val="00B02495"/>
    <w:rsid w:val="00B02F53"/>
    <w:rsid w:val="00B04310"/>
    <w:rsid w:val="00B06709"/>
    <w:rsid w:val="00B10E47"/>
    <w:rsid w:val="00B11261"/>
    <w:rsid w:val="00B12301"/>
    <w:rsid w:val="00B158DB"/>
    <w:rsid w:val="00B16759"/>
    <w:rsid w:val="00B175C5"/>
    <w:rsid w:val="00B17DB8"/>
    <w:rsid w:val="00B2521F"/>
    <w:rsid w:val="00B25DD3"/>
    <w:rsid w:val="00B27112"/>
    <w:rsid w:val="00B30668"/>
    <w:rsid w:val="00B30D26"/>
    <w:rsid w:val="00B32064"/>
    <w:rsid w:val="00B33136"/>
    <w:rsid w:val="00B33A2E"/>
    <w:rsid w:val="00B33E9B"/>
    <w:rsid w:val="00B3421A"/>
    <w:rsid w:val="00B371F0"/>
    <w:rsid w:val="00B37D56"/>
    <w:rsid w:val="00B419D9"/>
    <w:rsid w:val="00B41BEF"/>
    <w:rsid w:val="00B41C1C"/>
    <w:rsid w:val="00B44CF8"/>
    <w:rsid w:val="00B4558A"/>
    <w:rsid w:val="00B45FA0"/>
    <w:rsid w:val="00B47BE3"/>
    <w:rsid w:val="00B512B9"/>
    <w:rsid w:val="00B64222"/>
    <w:rsid w:val="00B66D88"/>
    <w:rsid w:val="00B70B23"/>
    <w:rsid w:val="00B730F3"/>
    <w:rsid w:val="00B737F4"/>
    <w:rsid w:val="00B74037"/>
    <w:rsid w:val="00B76A13"/>
    <w:rsid w:val="00B83CC1"/>
    <w:rsid w:val="00B9213D"/>
    <w:rsid w:val="00B950E2"/>
    <w:rsid w:val="00BA0210"/>
    <w:rsid w:val="00BA02AC"/>
    <w:rsid w:val="00BA3311"/>
    <w:rsid w:val="00BA5815"/>
    <w:rsid w:val="00BA66D9"/>
    <w:rsid w:val="00BA6BB9"/>
    <w:rsid w:val="00BA6BCC"/>
    <w:rsid w:val="00BA7BC6"/>
    <w:rsid w:val="00BB0790"/>
    <w:rsid w:val="00BB0F57"/>
    <w:rsid w:val="00BB4EB1"/>
    <w:rsid w:val="00BC14DC"/>
    <w:rsid w:val="00BC4432"/>
    <w:rsid w:val="00BC4D7F"/>
    <w:rsid w:val="00BC53FD"/>
    <w:rsid w:val="00BC571E"/>
    <w:rsid w:val="00BD1B4E"/>
    <w:rsid w:val="00BD5F1C"/>
    <w:rsid w:val="00BD631F"/>
    <w:rsid w:val="00BE011F"/>
    <w:rsid w:val="00BE0353"/>
    <w:rsid w:val="00BE3531"/>
    <w:rsid w:val="00BF0421"/>
    <w:rsid w:val="00BF14FF"/>
    <w:rsid w:val="00BF1A75"/>
    <w:rsid w:val="00BF238B"/>
    <w:rsid w:val="00BF2D51"/>
    <w:rsid w:val="00BF3951"/>
    <w:rsid w:val="00BF3AA8"/>
    <w:rsid w:val="00BF77AC"/>
    <w:rsid w:val="00C009E4"/>
    <w:rsid w:val="00C00CC3"/>
    <w:rsid w:val="00C06BBA"/>
    <w:rsid w:val="00C0727E"/>
    <w:rsid w:val="00C074AF"/>
    <w:rsid w:val="00C07782"/>
    <w:rsid w:val="00C102ED"/>
    <w:rsid w:val="00C10F83"/>
    <w:rsid w:val="00C1584C"/>
    <w:rsid w:val="00C15954"/>
    <w:rsid w:val="00C16157"/>
    <w:rsid w:val="00C164FA"/>
    <w:rsid w:val="00C168C1"/>
    <w:rsid w:val="00C17DB6"/>
    <w:rsid w:val="00C215F3"/>
    <w:rsid w:val="00C24C57"/>
    <w:rsid w:val="00C25A44"/>
    <w:rsid w:val="00C274C2"/>
    <w:rsid w:val="00C303B1"/>
    <w:rsid w:val="00C316E1"/>
    <w:rsid w:val="00C32AAF"/>
    <w:rsid w:val="00C335BA"/>
    <w:rsid w:val="00C34FC1"/>
    <w:rsid w:val="00C3578D"/>
    <w:rsid w:val="00C4230B"/>
    <w:rsid w:val="00C43D12"/>
    <w:rsid w:val="00C45E3E"/>
    <w:rsid w:val="00C474E0"/>
    <w:rsid w:val="00C5174D"/>
    <w:rsid w:val="00C539D8"/>
    <w:rsid w:val="00C561DD"/>
    <w:rsid w:val="00C61842"/>
    <w:rsid w:val="00C66290"/>
    <w:rsid w:val="00C66808"/>
    <w:rsid w:val="00C67339"/>
    <w:rsid w:val="00C67B06"/>
    <w:rsid w:val="00C7441E"/>
    <w:rsid w:val="00C74977"/>
    <w:rsid w:val="00C75652"/>
    <w:rsid w:val="00C761DF"/>
    <w:rsid w:val="00C805A5"/>
    <w:rsid w:val="00C81434"/>
    <w:rsid w:val="00C820F3"/>
    <w:rsid w:val="00C827DB"/>
    <w:rsid w:val="00C834FC"/>
    <w:rsid w:val="00C8522C"/>
    <w:rsid w:val="00C915B0"/>
    <w:rsid w:val="00C9597C"/>
    <w:rsid w:val="00CA0F05"/>
    <w:rsid w:val="00CA68C4"/>
    <w:rsid w:val="00CA6F38"/>
    <w:rsid w:val="00CA7020"/>
    <w:rsid w:val="00CB5403"/>
    <w:rsid w:val="00CC11A7"/>
    <w:rsid w:val="00CC13F9"/>
    <w:rsid w:val="00CC5A33"/>
    <w:rsid w:val="00CC75CB"/>
    <w:rsid w:val="00CD0C29"/>
    <w:rsid w:val="00CD13A4"/>
    <w:rsid w:val="00CD1474"/>
    <w:rsid w:val="00CD17B9"/>
    <w:rsid w:val="00CD2E25"/>
    <w:rsid w:val="00CD5B87"/>
    <w:rsid w:val="00CE1D34"/>
    <w:rsid w:val="00CE5236"/>
    <w:rsid w:val="00CE52AF"/>
    <w:rsid w:val="00CE5F9D"/>
    <w:rsid w:val="00CE7EC2"/>
    <w:rsid w:val="00CF2DE2"/>
    <w:rsid w:val="00CF3B22"/>
    <w:rsid w:val="00CF450D"/>
    <w:rsid w:val="00CF6B22"/>
    <w:rsid w:val="00D040C1"/>
    <w:rsid w:val="00D040E3"/>
    <w:rsid w:val="00D05534"/>
    <w:rsid w:val="00D057B2"/>
    <w:rsid w:val="00D07C31"/>
    <w:rsid w:val="00D107E6"/>
    <w:rsid w:val="00D1082A"/>
    <w:rsid w:val="00D11C2F"/>
    <w:rsid w:val="00D16087"/>
    <w:rsid w:val="00D205F4"/>
    <w:rsid w:val="00D2573B"/>
    <w:rsid w:val="00D30B72"/>
    <w:rsid w:val="00D35C23"/>
    <w:rsid w:val="00D4023E"/>
    <w:rsid w:val="00D41301"/>
    <w:rsid w:val="00D42543"/>
    <w:rsid w:val="00D436A7"/>
    <w:rsid w:val="00D43BDF"/>
    <w:rsid w:val="00D464FC"/>
    <w:rsid w:val="00D472FC"/>
    <w:rsid w:val="00D50294"/>
    <w:rsid w:val="00D51EC5"/>
    <w:rsid w:val="00D54655"/>
    <w:rsid w:val="00D56650"/>
    <w:rsid w:val="00D61EB5"/>
    <w:rsid w:val="00D62281"/>
    <w:rsid w:val="00D62D7E"/>
    <w:rsid w:val="00D648FE"/>
    <w:rsid w:val="00D651B4"/>
    <w:rsid w:val="00D66C79"/>
    <w:rsid w:val="00D70ACE"/>
    <w:rsid w:val="00D75588"/>
    <w:rsid w:val="00D75D6D"/>
    <w:rsid w:val="00D771BF"/>
    <w:rsid w:val="00D77273"/>
    <w:rsid w:val="00D80422"/>
    <w:rsid w:val="00D81659"/>
    <w:rsid w:val="00D8200B"/>
    <w:rsid w:val="00D85501"/>
    <w:rsid w:val="00D86398"/>
    <w:rsid w:val="00D8730A"/>
    <w:rsid w:val="00D9286E"/>
    <w:rsid w:val="00D953A9"/>
    <w:rsid w:val="00DA0460"/>
    <w:rsid w:val="00DA293E"/>
    <w:rsid w:val="00DA3B54"/>
    <w:rsid w:val="00DA4122"/>
    <w:rsid w:val="00DA7966"/>
    <w:rsid w:val="00DB247C"/>
    <w:rsid w:val="00DB342C"/>
    <w:rsid w:val="00DC00C1"/>
    <w:rsid w:val="00DC0D91"/>
    <w:rsid w:val="00DC4189"/>
    <w:rsid w:val="00DC5344"/>
    <w:rsid w:val="00DC556C"/>
    <w:rsid w:val="00DD038E"/>
    <w:rsid w:val="00DD25FD"/>
    <w:rsid w:val="00DD2D9A"/>
    <w:rsid w:val="00DD2E03"/>
    <w:rsid w:val="00DD5BEA"/>
    <w:rsid w:val="00DD69F1"/>
    <w:rsid w:val="00DD7934"/>
    <w:rsid w:val="00DD7E78"/>
    <w:rsid w:val="00DE13D3"/>
    <w:rsid w:val="00DE2E66"/>
    <w:rsid w:val="00DE4DB5"/>
    <w:rsid w:val="00DE6C62"/>
    <w:rsid w:val="00DF24AE"/>
    <w:rsid w:val="00DF3AC0"/>
    <w:rsid w:val="00DF4B5C"/>
    <w:rsid w:val="00DF56D8"/>
    <w:rsid w:val="00DF6F88"/>
    <w:rsid w:val="00E02AAC"/>
    <w:rsid w:val="00E078D6"/>
    <w:rsid w:val="00E11B17"/>
    <w:rsid w:val="00E1455B"/>
    <w:rsid w:val="00E1474A"/>
    <w:rsid w:val="00E15302"/>
    <w:rsid w:val="00E156C6"/>
    <w:rsid w:val="00E15E81"/>
    <w:rsid w:val="00E2036E"/>
    <w:rsid w:val="00E217BF"/>
    <w:rsid w:val="00E23406"/>
    <w:rsid w:val="00E24351"/>
    <w:rsid w:val="00E24F7C"/>
    <w:rsid w:val="00E309EB"/>
    <w:rsid w:val="00E30D58"/>
    <w:rsid w:val="00E316DE"/>
    <w:rsid w:val="00E31DCB"/>
    <w:rsid w:val="00E362CA"/>
    <w:rsid w:val="00E37BD4"/>
    <w:rsid w:val="00E41361"/>
    <w:rsid w:val="00E45E60"/>
    <w:rsid w:val="00E503E4"/>
    <w:rsid w:val="00E50A75"/>
    <w:rsid w:val="00E50DEF"/>
    <w:rsid w:val="00E528C4"/>
    <w:rsid w:val="00E542ED"/>
    <w:rsid w:val="00E555DA"/>
    <w:rsid w:val="00E557D7"/>
    <w:rsid w:val="00E55947"/>
    <w:rsid w:val="00E56D57"/>
    <w:rsid w:val="00E56E7F"/>
    <w:rsid w:val="00E572CA"/>
    <w:rsid w:val="00E57510"/>
    <w:rsid w:val="00E62124"/>
    <w:rsid w:val="00E65DF2"/>
    <w:rsid w:val="00E703C2"/>
    <w:rsid w:val="00E7343D"/>
    <w:rsid w:val="00E743AC"/>
    <w:rsid w:val="00E74CFB"/>
    <w:rsid w:val="00E752B2"/>
    <w:rsid w:val="00E75E5D"/>
    <w:rsid w:val="00E7691F"/>
    <w:rsid w:val="00E8106F"/>
    <w:rsid w:val="00E8116C"/>
    <w:rsid w:val="00E81E04"/>
    <w:rsid w:val="00E81F94"/>
    <w:rsid w:val="00E857C1"/>
    <w:rsid w:val="00E9179B"/>
    <w:rsid w:val="00E949AB"/>
    <w:rsid w:val="00EA0A28"/>
    <w:rsid w:val="00EA0AE2"/>
    <w:rsid w:val="00EA6B16"/>
    <w:rsid w:val="00EB1535"/>
    <w:rsid w:val="00EB1E7B"/>
    <w:rsid w:val="00EB1FED"/>
    <w:rsid w:val="00EB3445"/>
    <w:rsid w:val="00EB34EB"/>
    <w:rsid w:val="00EB359F"/>
    <w:rsid w:val="00EB6109"/>
    <w:rsid w:val="00EB6AB6"/>
    <w:rsid w:val="00EC0466"/>
    <w:rsid w:val="00EC08CF"/>
    <w:rsid w:val="00EC10D6"/>
    <w:rsid w:val="00EC2397"/>
    <w:rsid w:val="00EC3B3C"/>
    <w:rsid w:val="00EC6447"/>
    <w:rsid w:val="00ED1674"/>
    <w:rsid w:val="00ED232C"/>
    <w:rsid w:val="00ED3AE9"/>
    <w:rsid w:val="00ED5C6E"/>
    <w:rsid w:val="00EE3801"/>
    <w:rsid w:val="00EE69FA"/>
    <w:rsid w:val="00EF1B4E"/>
    <w:rsid w:val="00EF1D0F"/>
    <w:rsid w:val="00EF1EED"/>
    <w:rsid w:val="00EF2CB4"/>
    <w:rsid w:val="00EF7163"/>
    <w:rsid w:val="00EF77E9"/>
    <w:rsid w:val="00F00315"/>
    <w:rsid w:val="00F00550"/>
    <w:rsid w:val="00F00E8A"/>
    <w:rsid w:val="00F0222D"/>
    <w:rsid w:val="00F02FB2"/>
    <w:rsid w:val="00F051D1"/>
    <w:rsid w:val="00F07419"/>
    <w:rsid w:val="00F07E3A"/>
    <w:rsid w:val="00F10F46"/>
    <w:rsid w:val="00F11246"/>
    <w:rsid w:val="00F1301E"/>
    <w:rsid w:val="00F13069"/>
    <w:rsid w:val="00F14339"/>
    <w:rsid w:val="00F14B05"/>
    <w:rsid w:val="00F14C74"/>
    <w:rsid w:val="00F20D21"/>
    <w:rsid w:val="00F217A0"/>
    <w:rsid w:val="00F27B87"/>
    <w:rsid w:val="00F3034A"/>
    <w:rsid w:val="00F332D5"/>
    <w:rsid w:val="00F352BE"/>
    <w:rsid w:val="00F36604"/>
    <w:rsid w:val="00F37B81"/>
    <w:rsid w:val="00F41055"/>
    <w:rsid w:val="00F4292F"/>
    <w:rsid w:val="00F439DB"/>
    <w:rsid w:val="00F46831"/>
    <w:rsid w:val="00F468B1"/>
    <w:rsid w:val="00F5275C"/>
    <w:rsid w:val="00F541DC"/>
    <w:rsid w:val="00F552B8"/>
    <w:rsid w:val="00F56294"/>
    <w:rsid w:val="00F635E1"/>
    <w:rsid w:val="00F6551A"/>
    <w:rsid w:val="00F6766F"/>
    <w:rsid w:val="00F676A3"/>
    <w:rsid w:val="00F71B70"/>
    <w:rsid w:val="00F71C5B"/>
    <w:rsid w:val="00F71CBD"/>
    <w:rsid w:val="00F72C46"/>
    <w:rsid w:val="00F747EB"/>
    <w:rsid w:val="00F77479"/>
    <w:rsid w:val="00F800C9"/>
    <w:rsid w:val="00F8057A"/>
    <w:rsid w:val="00F870C2"/>
    <w:rsid w:val="00F87761"/>
    <w:rsid w:val="00F91FB8"/>
    <w:rsid w:val="00F9371F"/>
    <w:rsid w:val="00F93878"/>
    <w:rsid w:val="00F95A9B"/>
    <w:rsid w:val="00F96511"/>
    <w:rsid w:val="00FA000E"/>
    <w:rsid w:val="00FA62F5"/>
    <w:rsid w:val="00FA7E17"/>
    <w:rsid w:val="00FB1079"/>
    <w:rsid w:val="00FB1377"/>
    <w:rsid w:val="00FB598E"/>
    <w:rsid w:val="00FC0ECB"/>
    <w:rsid w:val="00FC1FEB"/>
    <w:rsid w:val="00FC2164"/>
    <w:rsid w:val="00FC3255"/>
    <w:rsid w:val="00FC5D26"/>
    <w:rsid w:val="00FD4357"/>
    <w:rsid w:val="00FD6209"/>
    <w:rsid w:val="00FD7BB4"/>
    <w:rsid w:val="00FE15A5"/>
    <w:rsid w:val="00FE33DF"/>
    <w:rsid w:val="00FE67E4"/>
    <w:rsid w:val="00FE68FB"/>
    <w:rsid w:val="00FF274E"/>
    <w:rsid w:val="00FF4F1E"/>
    <w:rsid w:val="00FF5B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CA267"/>
  <w15:chartTrackingRefBased/>
  <w15:docId w15:val="{229DBF10-B4E4-4404-AB98-86BCF9C79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9BE"/>
  </w:style>
  <w:style w:type="paragraph" w:styleId="Heading2">
    <w:name w:val="heading 2"/>
    <w:basedOn w:val="Normal"/>
    <w:next w:val="Normal"/>
    <w:link w:val="Heading2Char"/>
    <w:uiPriority w:val="9"/>
    <w:unhideWhenUsed/>
    <w:qFormat/>
    <w:rsid w:val="0036583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2C00"/>
    <w:rPr>
      <w:color w:val="0563C1" w:themeColor="hyperlink"/>
      <w:u w:val="single"/>
    </w:rPr>
  </w:style>
  <w:style w:type="character" w:styleId="UnresolvedMention">
    <w:name w:val="Unresolved Mention"/>
    <w:basedOn w:val="DefaultParagraphFont"/>
    <w:uiPriority w:val="99"/>
    <w:semiHidden/>
    <w:unhideWhenUsed/>
    <w:rsid w:val="007F2C00"/>
    <w:rPr>
      <w:color w:val="605E5C"/>
      <w:shd w:val="clear" w:color="auto" w:fill="E1DFDD"/>
    </w:rPr>
  </w:style>
  <w:style w:type="character" w:customStyle="1" w:styleId="Heading2Char">
    <w:name w:val="Heading 2 Char"/>
    <w:basedOn w:val="DefaultParagraphFont"/>
    <w:link w:val="Heading2"/>
    <w:uiPriority w:val="9"/>
    <w:rsid w:val="0036583F"/>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CF3B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D2B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B01"/>
  </w:style>
  <w:style w:type="paragraph" w:styleId="Footer">
    <w:name w:val="footer"/>
    <w:basedOn w:val="Normal"/>
    <w:link w:val="FooterChar"/>
    <w:uiPriority w:val="99"/>
    <w:unhideWhenUsed/>
    <w:rsid w:val="007D2B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B01"/>
  </w:style>
  <w:style w:type="paragraph" w:styleId="ListParagraph">
    <w:name w:val="List Paragraph"/>
    <w:basedOn w:val="Normal"/>
    <w:uiPriority w:val="34"/>
    <w:qFormat/>
    <w:rsid w:val="00AE31FE"/>
    <w:pPr>
      <w:ind w:left="720"/>
      <w:contextualSpacing/>
    </w:pPr>
  </w:style>
  <w:style w:type="character" w:styleId="FollowedHyperlink">
    <w:name w:val="FollowedHyperlink"/>
    <w:basedOn w:val="DefaultParagraphFont"/>
    <w:uiPriority w:val="99"/>
    <w:semiHidden/>
    <w:unhideWhenUsed/>
    <w:rsid w:val="00B33E9B"/>
    <w:rPr>
      <w:color w:val="954F72" w:themeColor="followedHyperlink"/>
      <w:u w:val="single"/>
    </w:rPr>
  </w:style>
  <w:style w:type="paragraph" w:styleId="NoSpacing">
    <w:name w:val="No Spacing"/>
    <w:uiPriority w:val="1"/>
    <w:qFormat/>
    <w:rsid w:val="00EC10D6"/>
    <w:pPr>
      <w:spacing w:after="0" w:line="240" w:lineRule="auto"/>
    </w:pPr>
  </w:style>
  <w:style w:type="paragraph" w:styleId="BodyText">
    <w:name w:val="Body Text"/>
    <w:basedOn w:val="Normal"/>
    <w:link w:val="BodyTextChar"/>
    <w:uiPriority w:val="99"/>
    <w:semiHidden/>
    <w:unhideWhenUsed/>
    <w:rsid w:val="00860863"/>
    <w:pPr>
      <w:spacing w:after="120"/>
    </w:pPr>
  </w:style>
  <w:style w:type="character" w:customStyle="1" w:styleId="BodyTextChar">
    <w:name w:val="Body Text Char"/>
    <w:basedOn w:val="DefaultParagraphFont"/>
    <w:link w:val="BodyText"/>
    <w:uiPriority w:val="99"/>
    <w:semiHidden/>
    <w:rsid w:val="008608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nakhe.org/delphine-hanna-lecturers.html" TargetMode="External"/><Relationship Id="rId21" Type="http://schemas.openxmlformats.org/officeDocument/2006/relationships/hyperlink" Target="https://www.nakhe.org/distinguished-service-award.html" TargetMode="External"/><Relationship Id="rId42" Type="http://schemas.openxmlformats.org/officeDocument/2006/relationships/hyperlink" Target="https://www.tandfonline.com/doi/abs/10.1080/07303084.2020.1838362" TargetMode="External"/><Relationship Id="rId47" Type="http://schemas.openxmlformats.org/officeDocument/2006/relationships/hyperlink" Target="https://www.tandfonline.com/doi/full/10.1080/00336297.2020.1729824" TargetMode="External"/><Relationship Id="rId63" Type="http://schemas.openxmlformats.org/officeDocument/2006/relationships/hyperlink" Target="https://go.gale.com/ps/i.do?id=GALE%7CA288535906&amp;sid=googleScholar&amp;v=2.1&amp;it=r&amp;linkaccess=abs&amp;issn=00318981&amp;p=AONE&amp;sw=w&amp;userGroupName=anon%7Ec7887bbc&amp;aty=open-web-entry" TargetMode="External"/><Relationship Id="rId68" Type="http://schemas.openxmlformats.org/officeDocument/2006/relationships/hyperlink" Target="https://eric.ed.gov/?id=EJ862176" TargetMode="External"/><Relationship Id="rId84" Type="http://schemas.openxmlformats.org/officeDocument/2006/relationships/hyperlink" Target="https://us.humankinetics.com/products/critical-race-studies-in-physical-education" TargetMode="External"/><Relationship Id="rId89" Type="http://schemas.openxmlformats.org/officeDocument/2006/relationships/hyperlink" Target="https://www.youtube.com/watch?v=UKZ7vjJH8yc&amp;t=2s&amp;ab_channel=SHAPEAmerica" TargetMode="External"/><Relationship Id="rId16" Type="http://schemas.openxmlformats.org/officeDocument/2006/relationships/hyperlink" Target="https://springfield.edu/academics/school-of-physical-education-performance-and-sport-leadership/karpovich-lecture" TargetMode="External"/><Relationship Id="rId107" Type="http://schemas.openxmlformats.org/officeDocument/2006/relationships/theme" Target="theme/theme1.xml"/><Relationship Id="rId11" Type="http://schemas.openxmlformats.org/officeDocument/2006/relationships/hyperlink" Target="https://www.linkedin.com/in/briculp/" TargetMode="External"/><Relationship Id="rId32" Type="http://schemas.openxmlformats.org/officeDocument/2006/relationships/hyperlink" Target="https://news.uga.edu/doctoral-grad-wins-dissertation-award/" TargetMode="External"/><Relationship Id="rId37" Type="http://schemas.openxmlformats.org/officeDocument/2006/relationships/hyperlink" Target="https://issuu.com/shapeamerica/docs/the_hidden_figures_of_physical_education_momentum_" TargetMode="External"/><Relationship Id="rId53" Type="http://schemas.openxmlformats.org/officeDocument/2006/relationships/hyperlink" Target="https://www.tandfonline.com/doi/full/10.1080/00336297.2016.1180308" TargetMode="External"/><Relationship Id="rId58" Type="http://schemas.openxmlformats.org/officeDocument/2006/relationships/hyperlink" Target="https://www.tandfonline.com/doi/abs/10.1080/07303084.2013.838111" TargetMode="External"/><Relationship Id="rId74" Type="http://schemas.openxmlformats.org/officeDocument/2006/relationships/hyperlink" Target="https://link.springer.com/chapter/10.1007/978-3-031-04994-1_3" TargetMode="External"/><Relationship Id="rId79" Type="http://schemas.openxmlformats.org/officeDocument/2006/relationships/hyperlink" Target="https://canadianscholars.ca/book/social-justice-in-physical-education/" TargetMode="External"/><Relationship Id="rId102"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hyperlink" Target="https://www.forever.com/app/users/business-manager/files/34b633c9-1721-4035-be09-f92ee3f7edfa/aqt4y0vadvec2qkilf38pjn3v" TargetMode="External"/><Relationship Id="rId95" Type="http://schemas.openxmlformats.org/officeDocument/2006/relationships/hyperlink" Target="https://www.npr.org/sections/health-shots/2023/06/07/1180481518/kids-cant-all-be-star-athletes-heres-how-schools-can-welcome-more-students-to-pl" TargetMode="External"/><Relationship Id="rId22" Type="http://schemas.openxmlformats.org/officeDocument/2006/relationships/hyperlink" Target="https://convention.shapeamerica.org/Convention/recognition/awards/2022/SHAPE-America-Award-Winners.aspx" TargetMode="External"/><Relationship Id="rId27" Type="http://schemas.openxmlformats.org/officeDocument/2006/relationships/hyperlink" Target="https://honorsandawards.iu.edu/awards/honoree/7858.html" TargetMode="External"/><Relationship Id="rId43" Type="http://schemas.openxmlformats.org/officeDocument/2006/relationships/hyperlink" Target="https://journals.humankinetics.com/view/journals/iscj/8/1/article-p48.xml" TargetMode="External"/><Relationship Id="rId48" Type="http://schemas.openxmlformats.org/officeDocument/2006/relationships/hyperlink" Target="https://www.tandfonline.com/doi/abs/10.1080/24711616.2020.1719944" TargetMode="External"/><Relationship Id="rId64" Type="http://schemas.openxmlformats.org/officeDocument/2006/relationships/hyperlink" Target="https://eric.ed.gov/?id=EJ936019" TargetMode="External"/><Relationship Id="rId69" Type="http://schemas.openxmlformats.org/officeDocument/2006/relationships/hyperlink" Target="https://link.springer.com/article/10.1007/s12111-007-9012-7" TargetMode="External"/><Relationship Id="rId80" Type="http://schemas.openxmlformats.org/officeDocument/2006/relationships/hyperlink" Target="https://rowman.com/ISBN/9781475808292/Sociocultural-Issues-in-Physical-Education-Case-Studies-for-Teachers" TargetMode="External"/><Relationship Id="rId85" Type="http://schemas.openxmlformats.org/officeDocument/2006/relationships/hyperlink" Target="https://springfield.edu/school-of-physical-education-performance-and-sport-leadership/karpovich-lecture" TargetMode="External"/><Relationship Id="rId12" Type="http://schemas.openxmlformats.org/officeDocument/2006/relationships/hyperlink" Target="https://kennesaw.academia.edu/BrianCulp?from_navbar=true" TargetMode="External"/><Relationship Id="rId17" Type="http://schemas.openxmlformats.org/officeDocument/2006/relationships/hyperlink" Target="https://www.shapeamerica.org/MemberPortal/about/leaders/North_American_Society.aspx" TargetMode="External"/><Relationship Id="rId33" Type="http://schemas.openxmlformats.org/officeDocument/2006/relationships/hyperlink" Target="https://www.jsr.org/index.php/path/article/view/2465" TargetMode="External"/><Relationship Id="rId38" Type="http://schemas.openxmlformats.org/officeDocument/2006/relationships/hyperlink" Target="https://www.tandfonline.com/doi/abs/10.1080/17408989.2021.1993169" TargetMode="External"/><Relationship Id="rId59" Type="http://schemas.openxmlformats.org/officeDocument/2006/relationships/hyperlink" Target="https://www.tandfonline.com/doi/abs/10.1080/08924562.2013.784135?_gl=1*1r6uj6q*_ga*MjAwNTI1OTcxNi4xNzAyOTIzNTY5*_ga_0HYE8YG0M6*MTcwNDY2NzgyOS42LjEuMTcwNDY2Nzg2Mi4wLjAuMA..&amp;_ga=2.82977232.750117158.1704667830-2005259716.1702923569" TargetMode="External"/><Relationship Id="rId103" Type="http://schemas.openxmlformats.org/officeDocument/2006/relationships/footer" Target="footer2.xml"/><Relationship Id="rId20" Type="http://schemas.openxmlformats.org/officeDocument/2006/relationships/hyperlink" Target="https://www.mcgill.ca/education/channels/event/cultural-equity-centered-approach-inclusive-change-higher-education-kinesiology-investigating-third-352678" TargetMode="External"/><Relationship Id="rId41" Type="http://schemas.openxmlformats.org/officeDocument/2006/relationships/hyperlink" Target="https://www.tandfonline.com/doi/abs/10.1080/00336297.2020.1838305" TargetMode="External"/><Relationship Id="rId54" Type="http://schemas.openxmlformats.org/officeDocument/2006/relationships/hyperlink" Target="https://www.proquest.com/docview/1681402109?sourcetype=Scholarly%20Journals" TargetMode="External"/><Relationship Id="rId62" Type="http://schemas.openxmlformats.org/officeDocument/2006/relationships/hyperlink" Target="https://www.tandfonline.com/doi/abs/10.1080/08924562.2012.10590976" TargetMode="External"/><Relationship Id="rId70" Type="http://schemas.openxmlformats.org/officeDocument/2006/relationships/hyperlink" Target="https://eric.ed.gov/?id=EJ749092" TargetMode="External"/><Relationship Id="rId75" Type="http://schemas.openxmlformats.org/officeDocument/2006/relationships/hyperlink" Target="https://us.humankinetics.com/products/critical-race-studies-in-physical-education" TargetMode="External"/><Relationship Id="rId83" Type="http://schemas.openxmlformats.org/officeDocument/2006/relationships/hyperlink" Target="https://us.humankinetics.com/products/cultural-equity-in-physical-education" TargetMode="External"/><Relationship Id="rId88" Type="http://schemas.openxmlformats.org/officeDocument/2006/relationships/hyperlink" Target="https://videopress.com/v/zAA7ZE49" TargetMode="External"/><Relationship Id="rId91" Type="http://schemas.openxmlformats.org/officeDocument/2006/relationships/hyperlink" Target="https://skymedia.works/dae/noticias/en-aiesep-2023-expertos-plantean-como-potenciar-la-ensenanza-y-el-valor-de-la-educacion-fisica/" TargetMode="External"/><Relationship Id="rId96" Type="http://schemas.openxmlformats.org/officeDocument/2006/relationships/hyperlink" Target="https://www.nsba.org/ASBJ/2022/october/rethink-pe"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aiesep.org/awards/aiesep-fellowship/" TargetMode="External"/><Relationship Id="rId23" Type="http://schemas.openxmlformats.org/officeDocument/2006/relationships/hyperlink" Target="https://www.nakhe.org/dudley-allen-sargent-lecturers.html" TargetMode="External"/><Relationship Id="rId28" Type="http://schemas.openxmlformats.org/officeDocument/2006/relationships/hyperlink" Target="https://fulbrightscholars.org/node/1158958" TargetMode="External"/><Relationship Id="rId36" Type="http://schemas.openxmlformats.org/officeDocument/2006/relationships/hyperlink" Target="https://muse.jhu.edu/article/893733" TargetMode="External"/><Relationship Id="rId49" Type="http://schemas.openxmlformats.org/officeDocument/2006/relationships/hyperlink" Target="https://www.tandfonline.com/doi/full/10.1080/07303084.2020.1768178" TargetMode="External"/><Relationship Id="rId57" Type="http://schemas.openxmlformats.org/officeDocument/2006/relationships/hyperlink" Target="https://journals.sagepub.com/doi/abs/10.1260/1747-9541.9.1.111" TargetMode="External"/><Relationship Id="rId106" Type="http://schemas.openxmlformats.org/officeDocument/2006/relationships/fontTable" Target="fontTable.xml"/><Relationship Id="rId10" Type="http://schemas.openxmlformats.org/officeDocument/2006/relationships/hyperlink" Target="https://orcid.org/0000-0001-5587-1979" TargetMode="External"/><Relationship Id="rId31" Type="http://schemas.openxmlformats.org/officeDocument/2006/relationships/hyperlink" Target="https://drbrianculp.files.wordpress.com/2020/05/culpnational-boards.pdf" TargetMode="External"/><Relationship Id="rId44" Type="http://schemas.openxmlformats.org/officeDocument/2006/relationships/hyperlink" Target="https://www.tandfonline.com/doi/full/10.1080/24711616.2021.1881420" TargetMode="External"/><Relationship Id="rId52" Type="http://schemas.openxmlformats.org/officeDocument/2006/relationships/hyperlink" Target="https://www.ncbi.nlm.nih.gov/pmc/articles/PMC5516480/" TargetMode="External"/><Relationship Id="rId60" Type="http://schemas.openxmlformats.org/officeDocument/2006/relationships/hyperlink" Target="https://www.tandfonline.com/toc/ujrd20/84/2?_gl=1*19mreao*_ga*MjAwNTI1OTcxNi4xNzAyOTIzNTY5*_ga_0HYE8YG0M6*MTcwNDY2NzgyOS42LjEuMTcwNDY2NzkzOS4wLjAuMA..&amp;_ga=2.74269908.750117158.1704667830-2005259716.1702923569" TargetMode="External"/><Relationship Id="rId65" Type="http://schemas.openxmlformats.org/officeDocument/2006/relationships/hyperlink" Target="https://go.gale.com/ps/i.do?id=GALE%7CA272432642&amp;sid=googleScholar&amp;v=2.1&amp;it=r&amp;linkaccess=abs&amp;issn=00318981&amp;p=AONE&amp;sw=w&amp;userGroupName=anon%7E6c8a8a5a&amp;aty=open-web-entry" TargetMode="External"/><Relationship Id="rId73" Type="http://schemas.openxmlformats.org/officeDocument/2006/relationships/hyperlink" Target="https://www.jblearning.com/catalog/productdetails/9781284262391" TargetMode="External"/><Relationship Id="rId78" Type="http://schemas.openxmlformats.org/officeDocument/2006/relationships/hyperlink" Target="https://us.humankinetics.com/products/physical-best-4th-edition-with-web-resource" TargetMode="External"/><Relationship Id="rId81" Type="http://schemas.openxmlformats.org/officeDocument/2006/relationships/hyperlink" Target="https://rowman.com/ISBN/9781475808292/Sociocultural-Issues-in-Physical-Education-Case-Studies-for-Teachers" TargetMode="External"/><Relationship Id="rId86" Type="http://schemas.openxmlformats.org/officeDocument/2006/relationships/hyperlink" Target="https://gulick.springfield.edu/event-calendar/event-item/the-2024-peter-v-karpovich-lecture-physical-activity-literacy-and-sport-in-an-age-of-disposability/" TargetMode="External"/><Relationship Id="rId94" Type="http://schemas.openxmlformats.org/officeDocument/2006/relationships/hyperlink" Target="https://www.youtube.com/watch?v=nc-DN-obZqQ&amp;t=304s&amp;ab_channel=HumanKinetics" TargetMode="External"/><Relationship Id="rId99" Type="http://schemas.openxmlformats.org/officeDocument/2006/relationships/hyperlink" Target="https://www.youtube.com/watch?v=T3UEiKOSgxQ&amp;t=1081s&amp;ab_channel=Dr.DavidM.Walker" TargetMode="External"/><Relationship Id="rId10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researchgate.net/profile/Brian_Culp" TargetMode="External"/><Relationship Id="rId13" Type="http://schemas.openxmlformats.org/officeDocument/2006/relationships/hyperlink" Target="https://esploro.libs.uga.edu/esploro/outputs/doctoral/Teaching-methods-and-life-experiences-of/9949334450302959" TargetMode="External"/><Relationship Id="rId18" Type="http://schemas.openxmlformats.org/officeDocument/2006/relationships/hyperlink" Target="https://www.mdjonline.com/pressrelease/shape-america-to-honor-culp-at-march-12-16-convention-in-ohio/article_ef386e56-d719-11ee-a0a1-97561f992f11.html" TargetMode="External"/><Relationship Id="rId39" Type="http://schemas.openxmlformats.org/officeDocument/2006/relationships/hyperlink" Target="https://www.frontiersin.org/articles/10.3389/fspor.2021.716566/full" TargetMode="External"/><Relationship Id="rId34" Type="http://schemas.openxmlformats.org/officeDocument/2006/relationships/hyperlink" Target="https://journals.humankinetics.com/view/journals/krj/12/4/article-p320.xml" TargetMode="External"/><Relationship Id="rId50" Type="http://schemas.openxmlformats.org/officeDocument/2006/relationships/hyperlink" Target="https://www.tandfonline.com/doi/full/10.1080/24711616.2019.1642816" TargetMode="External"/><Relationship Id="rId55" Type="http://schemas.openxmlformats.org/officeDocument/2006/relationships/hyperlink" Target="https://pubmed.ncbi.nlm.nih.gov/26613104/" TargetMode="External"/><Relationship Id="rId76" Type="http://schemas.openxmlformats.org/officeDocument/2006/relationships/hyperlink" Target="https://pureportal.strath.ac.uk/en/publications/social-justice-and-sel-case-examples-of-promising-practices" TargetMode="External"/><Relationship Id="rId97" Type="http://schemas.openxmlformats.org/officeDocument/2006/relationships/hyperlink" Target="https://www.cbc.ca/radio/ideas/the-50-year-workout-rethinking-the-exercise-of-our-time-1.6076915" TargetMode="External"/><Relationship Id="rId104"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hyperlink" Target="https://www.tandfonline.com/doi/abs/10.1080/08924562.2006.10590698" TargetMode="External"/><Relationship Id="rId92" Type="http://schemas.openxmlformats.org/officeDocument/2006/relationships/hyperlink" Target="https://sportforlife.ca/blog/physical-education-professor-and-author-dr-brian-culp-joins-keynote-lineup-at-2023-international-physical-literacy-conference/" TargetMode="External"/><Relationship Id="rId2" Type="http://schemas.openxmlformats.org/officeDocument/2006/relationships/numbering" Target="numbering.xml"/><Relationship Id="rId29" Type="http://schemas.openxmlformats.org/officeDocument/2006/relationships/hyperlink" Target="https://drbrianculp.files.wordpress.com/2020/05/associate-kinesiology-professor-brian-culp-to-receive-social-justice-and-diversi.pdf" TargetMode="External"/><Relationship Id="rId24" Type="http://schemas.openxmlformats.org/officeDocument/2006/relationships/hyperlink" Target="https://www.nakhe.org/nakhe-fellows.html" TargetMode="External"/><Relationship Id="rId40" Type="http://schemas.openxmlformats.org/officeDocument/2006/relationships/hyperlink" Target="https://journals.humankinetics.com/view/journals/jtpe/40/2/article-p327.xml" TargetMode="External"/><Relationship Id="rId45" Type="http://schemas.openxmlformats.org/officeDocument/2006/relationships/hyperlink" Target="https://www.tandfonline.com/doi/full/10.1080/24711616.2020.1867488" TargetMode="External"/><Relationship Id="rId66" Type="http://schemas.openxmlformats.org/officeDocument/2006/relationships/hyperlink" Target="https://citeseerx.ist.psu.edu/document?repid=rep1&amp;type=pdf&amp;doi=92ea9f64257c705157f728be309d7134592f39f7" TargetMode="External"/><Relationship Id="rId87" Type="http://schemas.openxmlformats.org/officeDocument/2006/relationships/hyperlink" Target="https://www.mcgill.ca/education/channels/event/cultural-equity-centered-approach-inclusive-change-higher-education-kinesiology-investigating-third-352678" TargetMode="External"/><Relationship Id="rId61" Type="http://schemas.openxmlformats.org/officeDocument/2006/relationships/hyperlink" Target="https://pubmed.ncbi.nlm.nih.gov/22927703/" TargetMode="External"/><Relationship Id="rId82" Type="http://schemas.openxmlformats.org/officeDocument/2006/relationships/hyperlink" Target="https://news.uga.edu/new-textbook-explores-global-physical-ed/" TargetMode="External"/><Relationship Id="rId19" Type="http://schemas.openxmlformats.org/officeDocument/2006/relationships/hyperlink" Target="https://www.nakhe.org/distinguished-scholar-award.html" TargetMode="External"/><Relationship Id="rId14" Type="http://schemas.openxmlformats.org/officeDocument/2006/relationships/hyperlink" Target="https://www.kennesaw.edu/news/stories/2022/scholarship-established-for-kennesaw-states-health-promotion-major.php" TargetMode="External"/><Relationship Id="rId30" Type="http://schemas.openxmlformats.org/officeDocument/2006/relationships/hyperlink" Target="https://drbrianculp.files.wordpress.com/2020/05/brian-culp-honored-with-national-award-_-newscenter-_-iupui.pdf" TargetMode="External"/><Relationship Id="rId35" Type="http://schemas.openxmlformats.org/officeDocument/2006/relationships/hyperlink" Target="https://www.proquest.com/docview/2821691701?pq-origsite=gscholar&amp;fromopenview=true&amp;sourcetype=Scholarly%20Journals" TargetMode="External"/><Relationship Id="rId56" Type="http://schemas.openxmlformats.org/officeDocument/2006/relationships/hyperlink" Target="https://www.tandfonline.com/doi/abs/10.1080/08924562.2014.939570" TargetMode="External"/><Relationship Id="rId77" Type="http://schemas.openxmlformats.org/officeDocument/2006/relationships/hyperlink" Target="https://www.infoagepub.com/products/Teaching-About-Social-Justice-Issues-in-Physical-Education" TargetMode="External"/><Relationship Id="rId100" Type="http://schemas.openxmlformats.org/officeDocument/2006/relationships/header" Target="header1.xml"/><Relationship Id="rId105" Type="http://schemas.openxmlformats.org/officeDocument/2006/relationships/footer" Target="footer3.xml"/><Relationship Id="rId8" Type="http://schemas.openxmlformats.org/officeDocument/2006/relationships/hyperlink" Target="https://scholar.google.com/citations?hl=en&amp;user=SpNBxJMAAAAJ&amp;view_op=list_works&amp;sortby=pubdate" TargetMode="External"/><Relationship Id="rId51" Type="http://schemas.openxmlformats.org/officeDocument/2006/relationships/hyperlink" Target="https://www.tandfonline.com/doi/abs/10.1080/00336297.2017.1287578" TargetMode="External"/><Relationship Id="rId72" Type="http://schemas.openxmlformats.org/officeDocument/2006/relationships/hyperlink" Target="https://www.taylorfrancis.com/search?context=rross&amp;topic=448" TargetMode="External"/><Relationship Id="rId93" Type="http://schemas.openxmlformats.org/officeDocument/2006/relationships/hyperlink" Target="https://www.youtube.com/watch?v=LK49-XBg7_4&amp;t=22s&amp;ab_channel=culturenmotion" TargetMode="External"/><Relationship Id="rId98" Type="http://schemas.openxmlformats.org/officeDocument/2006/relationships/hyperlink" Target="https://www.youtube.com/watch?v=lfSk1PvbfBk&amp;ab_channel=AIESEP" TargetMode="External"/><Relationship Id="rId3" Type="http://schemas.openxmlformats.org/officeDocument/2006/relationships/styles" Target="styles.xml"/><Relationship Id="rId25" Type="http://schemas.openxmlformats.org/officeDocument/2006/relationships/hyperlink" Target="https://coe.uga.edu/news/2018-03-alumnus-honored-by-national-organization-for-physical-education/" TargetMode="External"/><Relationship Id="rId46" Type="http://schemas.openxmlformats.org/officeDocument/2006/relationships/hyperlink" Target="https://www.tandfonline.com/doi/full/10.1080/07303084.2020.1811618" TargetMode="External"/><Relationship Id="rId67" Type="http://schemas.openxmlformats.org/officeDocument/2006/relationships/hyperlink" Target="https://www.tandfonline.com/doi/abs/10.1080/08924562.2010.105909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31E43B-FB18-41D5-AF02-AF7E05A6B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8506</Words>
  <Characters>54359</Characters>
  <Application>Microsoft Office Word</Application>
  <DocSecurity>0</DocSecurity>
  <Lines>1469</Lines>
  <Paragraphs>1030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Culp</dc:creator>
  <cp:keywords/>
  <dc:description/>
  <cp:lastModifiedBy>Brian Culp</cp:lastModifiedBy>
  <cp:revision>2</cp:revision>
  <cp:lastPrinted>2022-08-13T20:45:00Z</cp:lastPrinted>
  <dcterms:created xsi:type="dcterms:W3CDTF">2025-11-07T22:56:00Z</dcterms:created>
  <dcterms:modified xsi:type="dcterms:W3CDTF">2025-11-07T22:56:00Z</dcterms:modified>
</cp:coreProperties>
</file>